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583" w:rsidRDefault="00A74583" w:rsidP="009603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A74583" w:rsidRDefault="00A74583" w:rsidP="009603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A74583" w:rsidRDefault="00A74583" w:rsidP="009603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9603BD" w:rsidRPr="009603BD" w:rsidRDefault="00A74583" w:rsidP="009603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-194945</wp:posOffset>
            </wp:positionH>
            <wp:positionV relativeFrom="margin">
              <wp:posOffset>-196215</wp:posOffset>
            </wp:positionV>
            <wp:extent cx="6296025" cy="8656320"/>
            <wp:effectExtent l="0" t="0" r="9525" b="0"/>
            <wp:wrapSquare wrapText="bothSides"/>
            <wp:docPr id="1" name="Рисунок 1" descr="C:\Users\химия\Pictures\2023-04-05 программа с С на В\программа с С на 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имия\Pictures\2023-04-05 программа с С на В\программа с С на В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5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34092" w:rsidRPr="00934092" w:rsidRDefault="00934092" w:rsidP="002546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934092"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  <w:lastRenderedPageBreak/>
        <w:t>I. Пояснительная записка</w:t>
      </w:r>
    </w:p>
    <w:p w:rsidR="00934092" w:rsidRPr="00934092" w:rsidRDefault="00595199" w:rsidP="002546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П</w:t>
      </w:r>
      <w:r w:rsidR="009A6ABE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рограмма</w:t>
      </w:r>
      <w:r w:rsidR="00FB7B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профессиональной </w:t>
      </w:r>
      <w:r w:rsidR="00934092"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переподготовки водителей транспортных средств с категории "C" на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категорию "B" (далее -</w:t>
      </w:r>
      <w:r w:rsidR="00934092"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программа) разработана в соответствии с требованиями Федерального закона </w:t>
      </w:r>
      <w:hyperlink r:id="rId7" w:anchor="l0" w:history="1">
        <w:r w:rsidR="00934092" w:rsidRPr="00934092">
          <w:rPr>
            <w:rFonts w:ascii="Times New Roman" w:eastAsiaTheme="minorEastAsia" w:hAnsi="Times New Roman" w:cs="Times New Roman"/>
            <w:sz w:val="24"/>
            <w:szCs w:val="24"/>
            <w:u w:val="single"/>
            <w:lang w:eastAsia="ru-RU"/>
          </w:rPr>
          <w:t>от 10 декабря 1995 г. N 196-ФЗ</w:t>
        </w:r>
      </w:hyperlink>
      <w:r w:rsidR="00934092"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"О безопасности дорожного движения" (Собрание законодательства Российской Федерации, 1995, N 50, ст. 4873; 2021, N 49, ст. 8153) (далее - Федеральный закон N 196-ФЗ), </w:t>
      </w:r>
      <w:hyperlink r:id="rId8" w:anchor="l215" w:history="1">
        <w:r w:rsidR="00934092" w:rsidRPr="00934092">
          <w:rPr>
            <w:rFonts w:ascii="Times New Roman" w:eastAsiaTheme="minorEastAsia" w:hAnsi="Times New Roman" w:cs="Times New Roman"/>
            <w:sz w:val="24"/>
            <w:szCs w:val="24"/>
            <w:u w:val="single"/>
            <w:lang w:eastAsia="ru-RU"/>
          </w:rPr>
          <w:t>пунктом 3</w:t>
        </w:r>
      </w:hyperlink>
      <w:r w:rsidR="00934092"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части 3 статьи 12 Федерального закона от 29 декабря 2012 г. N 273-ФЗ "Об образовании в Российской Федерации" (Собрание законодательства Российской Федерации, 2012, N 53, ст. 7598) (далее - Федеральный закон об образовании), </w:t>
      </w:r>
      <w:hyperlink r:id="rId9" w:anchor="l7" w:history="1">
        <w:r w:rsidR="00934092" w:rsidRPr="00934092">
          <w:rPr>
            <w:rFonts w:ascii="Times New Roman" w:eastAsiaTheme="minorEastAsia" w:hAnsi="Times New Roman" w:cs="Times New Roman"/>
            <w:sz w:val="24"/>
            <w:szCs w:val="24"/>
            <w:u w:val="single"/>
            <w:lang w:eastAsia="ru-RU"/>
          </w:rPr>
          <w:t>пунктом 2</w:t>
        </w:r>
      </w:hyperlink>
      <w:r w:rsidR="00934092"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Правил разработки примерных программ профессионального обучения водителей транспортных средств соответствующих категорий и подкатегорий, утвержденных постановлением Правительства Российской Федерации от 1 ноября 2013 г. N 980 (Собрание законодательства Российской Федерации, 2013, N 45, ст. 5816; 2018, N 52, ст. 8305), </w:t>
      </w:r>
      <w:hyperlink r:id="rId10" w:anchor="l7" w:history="1">
        <w:r w:rsidR="00934092" w:rsidRPr="00934092">
          <w:rPr>
            <w:rFonts w:ascii="Times New Roman" w:eastAsiaTheme="minorEastAsia" w:hAnsi="Times New Roman" w:cs="Times New Roman"/>
            <w:sz w:val="24"/>
            <w:szCs w:val="24"/>
            <w:u w:val="single"/>
            <w:lang w:eastAsia="ru-RU"/>
          </w:rPr>
          <w:t>Порядком</w:t>
        </w:r>
      </w:hyperlink>
      <w:r w:rsidR="00934092"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и осуществления образовательной деятельности по основным программам профессионального обучения, утвержденным приказом Министерства просвещения Российской Федерации от 26 августа 2020 г. N 438 (зарегистрирован Министерством юстиции Российской Федерации 11 сентября 2020 г., регистрационный N 59784), профессиональными и квалификационными </w:t>
      </w:r>
      <w:hyperlink r:id="rId11" w:anchor="l3" w:history="1">
        <w:r w:rsidR="00934092" w:rsidRPr="00934092">
          <w:rPr>
            <w:rFonts w:ascii="Times New Roman" w:eastAsiaTheme="minorEastAsia" w:hAnsi="Times New Roman" w:cs="Times New Roman"/>
            <w:sz w:val="24"/>
            <w:szCs w:val="24"/>
            <w:u w:val="single"/>
            <w:lang w:eastAsia="ru-RU"/>
          </w:rPr>
          <w:t>требованиями</w:t>
        </w:r>
      </w:hyperlink>
      <w:r w:rsidR="00934092"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предъявляемыми при осуществлении перевозок к работникам юридических лиц и индивидуальных предпринимателей, указанными в абзаце первомпункта 2 статьи 20 Федерального закона "О безопасности дорожного движения", утвержденными приказом Министерства транспорта Российской Федерации от 31 июля 2020 г. N 282 (зарегистрирован Министерством юстиции Российской Федерации 23 ноября 2020 г., регистрационный N 61070).</w:t>
      </w:r>
    </w:p>
    <w:p w:rsidR="00934092" w:rsidRPr="00934092" w:rsidRDefault="00595199" w:rsidP="002546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Содержание</w:t>
      </w:r>
      <w:r w:rsidR="00934092"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программы представлено п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ояснительной запиской, учебным планом,</w:t>
      </w:r>
      <w:r w:rsidR="00934092"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рабочими программами учебных предметов, планируемыми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результатами освоения</w:t>
      </w:r>
      <w:r w:rsidR="00934092"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программы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 условиями реализации</w:t>
      </w:r>
      <w:r w:rsidR="00934092"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программы, системой оценк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и результатов освоения</w:t>
      </w:r>
      <w:r w:rsidR="00934092"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программы, учебно-методическими материалами, обес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печивающими реализацию</w:t>
      </w:r>
      <w:r w:rsidR="00934092"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программы.</w:t>
      </w:r>
    </w:p>
    <w:p w:rsidR="00934092" w:rsidRPr="00934092" w:rsidRDefault="00595199" w:rsidP="002546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У</w:t>
      </w:r>
      <w:r w:rsidR="00934092"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чебный план содержит перечень учебных предметов специального и профессионального циклов с указанием времени, отводимого на освоение учебных предметов, включая время, отводимое на теоретические и практические занятия.</w:t>
      </w:r>
    </w:p>
    <w:p w:rsidR="00934092" w:rsidRPr="001B5987" w:rsidRDefault="00934092" w:rsidP="002546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1B598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Специальный цикл включает учебные предметы:</w:t>
      </w:r>
    </w:p>
    <w:p w:rsidR="00934092" w:rsidRPr="00934092" w:rsidRDefault="00934092" w:rsidP="002546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"Устройство и техническое обслуживание транспортных средств категории "B" как объектов управления";</w:t>
      </w:r>
    </w:p>
    <w:p w:rsidR="00934092" w:rsidRPr="00934092" w:rsidRDefault="00934092" w:rsidP="002546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"Основы управления транспортными средствами категории "B";</w:t>
      </w:r>
    </w:p>
    <w:p w:rsidR="00934092" w:rsidRPr="00934092" w:rsidRDefault="00934092" w:rsidP="002546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"Вождение тран</w:t>
      </w:r>
      <w:r w:rsidR="002635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спортных средств категории "B" </w:t>
      </w: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с механической трансмиссией.</w:t>
      </w:r>
    </w:p>
    <w:p w:rsidR="00934092" w:rsidRPr="001B5987" w:rsidRDefault="00934092" w:rsidP="002546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1B598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Профессиональный цикл включает учебный предмет:</w:t>
      </w:r>
    </w:p>
    <w:p w:rsidR="00934092" w:rsidRPr="00934092" w:rsidRDefault="00934092" w:rsidP="002546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"Организация и выполнение пассажирских перевозок автомобильным транспортом".</w:t>
      </w:r>
    </w:p>
    <w:p w:rsidR="00934092" w:rsidRPr="00934092" w:rsidRDefault="00263561" w:rsidP="002546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Р</w:t>
      </w:r>
      <w:r w:rsidR="00934092"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абочие программы учебных пр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едметов раскрывают</w:t>
      </w:r>
      <w:r w:rsidR="00934092"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последовательность изучения разделов и тем, а также распределение учебных часов по разделам и темам.</w:t>
      </w:r>
    </w:p>
    <w:p w:rsidR="00934092" w:rsidRPr="00934092" w:rsidRDefault="00263561" w:rsidP="002546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Условия реализации программы</w:t>
      </w:r>
      <w:r w:rsidR="00934092"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содержат организационно-педагогические, кадровые, информационно-методические и материально-технические требования. Учебно-методические материалы о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беспечивают реализацию</w:t>
      </w:r>
      <w:r w:rsidR="00934092"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программы.</w:t>
      </w:r>
    </w:p>
    <w:p w:rsidR="00934092" w:rsidRPr="00934092" w:rsidRDefault="00263561" w:rsidP="002546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П</w:t>
      </w:r>
      <w:r w:rsidR="00934092"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рограмма предусматривает достаточный для формирования, закрепления и развития практических навыков и компетенций объем практики.</w:t>
      </w:r>
    </w:p>
    <w:p w:rsidR="00934092" w:rsidRPr="00934092" w:rsidRDefault="0025463A" w:rsidP="002546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П</w:t>
      </w:r>
      <w:r w:rsidR="00934092"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рограмма может быть использована для разработки рабочей программы для профессиональной подготовки лиц, не достигших 18 лет.</w:t>
      </w:r>
    </w:p>
    <w:p w:rsidR="0025463A" w:rsidRPr="0025463A" w:rsidRDefault="0025463A" w:rsidP="009A6ABE">
      <w:pPr>
        <w:widowControl w:val="0"/>
        <w:spacing w:after="0" w:line="100" w:lineRule="atLeast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25463A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Максимальное количество обучающихся в группе </w:t>
      </w:r>
      <w:r w:rsidRPr="0025463A">
        <w:rPr>
          <w:rFonts w:ascii="Times New Roman" w:eastAsia="Calibri" w:hAnsi="Times New Roman" w:cs="Times New Roman"/>
          <w:kern w:val="1"/>
          <w:sz w:val="24"/>
          <w:szCs w:val="24"/>
          <w:u w:val="single"/>
          <w:lang w:eastAsia="ar-SA"/>
        </w:rPr>
        <w:t>30</w:t>
      </w:r>
      <w:r w:rsidRPr="0025463A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человек. </w:t>
      </w:r>
    </w:p>
    <w:p w:rsidR="0025463A" w:rsidRPr="0025463A" w:rsidRDefault="0025463A" w:rsidP="009A6ABE">
      <w:pPr>
        <w:widowControl w:val="0"/>
        <w:suppressAutoHyphens/>
        <w:spacing w:after="0" w:line="100" w:lineRule="atLeast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25463A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Теоретические и практические занятия в рамках изучения теоретических дисциплин проводятся по расписанию. Продолжительность одного учебного часа составляет 45 минут.</w:t>
      </w:r>
    </w:p>
    <w:p w:rsidR="0025463A" w:rsidRPr="0025463A" w:rsidRDefault="0025463A" w:rsidP="0025463A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25463A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lastRenderedPageBreak/>
        <w:t>Практические занятия проводятся согласно графику вождения, фиксируются в индивидуальных книжках учета вождению обучающихся. Продолжительность одного учебного часа составляет 60 минут.</w:t>
      </w:r>
    </w:p>
    <w:p w:rsidR="0025463A" w:rsidRPr="0025463A" w:rsidRDefault="0025463A" w:rsidP="0025463A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25463A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Места осуществления образовательной деятельности:</w:t>
      </w:r>
    </w:p>
    <w:p w:rsidR="0025463A" w:rsidRPr="0025463A" w:rsidRDefault="0025463A" w:rsidP="0025463A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25463A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422019, Республика Татарстан, Арский район, пос.Урняк, ул.Садовая, д.9А, </w:t>
      </w:r>
    </w:p>
    <w:p w:rsidR="0025463A" w:rsidRPr="0025463A" w:rsidRDefault="0025463A" w:rsidP="0025463A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25463A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422253, Республик</w:t>
      </w:r>
      <w:r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а Татарстан, Балтасинский район</w:t>
      </w:r>
      <w:r w:rsidRPr="0025463A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, с.Норма,ул.Лицея д.2а</w:t>
      </w:r>
    </w:p>
    <w:p w:rsidR="0025463A" w:rsidRPr="0025463A" w:rsidRDefault="0025463A" w:rsidP="0025463A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25463A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Теоретические занятия проводятся по адресу: </w:t>
      </w:r>
    </w:p>
    <w:p w:rsidR="0025463A" w:rsidRPr="0025463A" w:rsidRDefault="0025463A" w:rsidP="0025463A">
      <w:pPr>
        <w:widowControl w:val="0"/>
        <w:suppressAutoHyphens/>
        <w:spacing w:after="0" w:line="240" w:lineRule="auto"/>
        <w:ind w:left="1080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25463A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1.</w:t>
      </w:r>
      <w:r w:rsidRPr="0025463A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ab/>
        <w:t xml:space="preserve">422019, Республика Татарстан, Арский район, пос.Урняк, ул.Садовая, д.9А, </w:t>
      </w:r>
    </w:p>
    <w:p w:rsidR="0025463A" w:rsidRPr="0025463A" w:rsidRDefault="0025463A" w:rsidP="0025463A">
      <w:pPr>
        <w:widowControl w:val="0"/>
        <w:suppressAutoHyphens/>
        <w:spacing w:after="0" w:line="240" w:lineRule="auto"/>
        <w:ind w:left="1080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25463A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2.</w:t>
      </w:r>
      <w:r w:rsidRPr="0025463A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ab/>
        <w:t>422253, Республик</w:t>
      </w:r>
      <w:r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а Татарстан, Балтасинский район</w:t>
      </w:r>
      <w:r w:rsidRPr="0025463A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, с.Норма,ул.Лицея д.2а</w:t>
      </w:r>
    </w:p>
    <w:p w:rsidR="0025463A" w:rsidRPr="0025463A" w:rsidRDefault="0025463A" w:rsidP="0025463A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25463A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Практические занятия проводятся на закрытой площадке по адресу:</w:t>
      </w:r>
    </w:p>
    <w:p w:rsidR="0025463A" w:rsidRPr="0025463A" w:rsidRDefault="0025463A" w:rsidP="0025463A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25463A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422019, Республика Татарстан, Арский район, пос.Урняк, ул.Садовая, д.9А </w:t>
      </w:r>
    </w:p>
    <w:p w:rsidR="0025463A" w:rsidRPr="0025463A" w:rsidRDefault="0025463A" w:rsidP="0025463A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25463A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422253, Республик</w:t>
      </w:r>
      <w:r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а Татарстан, Балтасинский район</w:t>
      </w:r>
      <w:r w:rsidRPr="0025463A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, с.Норма,ул.Лицея д.2а</w:t>
      </w:r>
    </w:p>
    <w:p w:rsidR="00934092" w:rsidRDefault="00934092" w:rsidP="009340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5463A" w:rsidRPr="00934092" w:rsidRDefault="0025463A" w:rsidP="009340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34092" w:rsidRPr="00934092" w:rsidRDefault="0025463A" w:rsidP="00D05F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  <w:t>II. У</w:t>
      </w:r>
      <w:r w:rsidR="00934092" w:rsidRPr="00934092"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  <w:t>чебный план</w:t>
      </w:r>
    </w:p>
    <w:p w:rsidR="00934092" w:rsidRPr="00934092" w:rsidRDefault="00934092" w:rsidP="00D05F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Таблица 1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404"/>
        <w:gridCol w:w="5112"/>
        <w:gridCol w:w="810"/>
        <w:gridCol w:w="1534"/>
        <w:gridCol w:w="1451"/>
      </w:tblGrid>
      <w:tr w:rsidR="002B1AFD" w:rsidRPr="00934092" w:rsidTr="002B1AFD">
        <w:trPr>
          <w:jc w:val="center"/>
        </w:trPr>
        <w:tc>
          <w:tcPr>
            <w:tcW w:w="40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2B1AFD" w:rsidRPr="00934092" w:rsidRDefault="002B1AFD" w:rsidP="002B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12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2B1AFD" w:rsidRPr="00934092" w:rsidRDefault="002B1AFD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37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FD" w:rsidRPr="00934092" w:rsidRDefault="002B1AFD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2B1AFD" w:rsidRPr="00934092" w:rsidTr="002B1AFD">
        <w:trPr>
          <w:jc w:val="center"/>
        </w:trPr>
        <w:tc>
          <w:tcPr>
            <w:tcW w:w="404" w:type="dxa"/>
            <w:vMerge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2B1AFD" w:rsidRPr="00934092" w:rsidRDefault="002B1AFD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2" w:type="dxa"/>
            <w:vMerge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2B1AFD" w:rsidRPr="00934092" w:rsidRDefault="002B1AFD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1AFD" w:rsidRPr="00934092" w:rsidRDefault="002B1AFD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FD" w:rsidRPr="00934092" w:rsidRDefault="002B1AFD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</w:tr>
      <w:tr w:rsidR="002B1AFD" w:rsidRPr="00934092" w:rsidTr="002B1AFD">
        <w:trPr>
          <w:jc w:val="center"/>
        </w:trPr>
        <w:tc>
          <w:tcPr>
            <w:tcW w:w="40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B1AFD" w:rsidRPr="00934092" w:rsidRDefault="002B1AFD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2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1AFD" w:rsidRPr="00934092" w:rsidRDefault="002B1AFD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FD" w:rsidRPr="00934092" w:rsidRDefault="002B1AFD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FD" w:rsidRPr="00934092" w:rsidRDefault="002B1AFD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Теоретические занятия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FD" w:rsidRPr="00934092" w:rsidRDefault="002B1AFD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2B1AFD" w:rsidRPr="00934092" w:rsidTr="00EC15BE">
        <w:trPr>
          <w:jc w:val="center"/>
        </w:trPr>
        <w:tc>
          <w:tcPr>
            <w:tcW w:w="93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FD" w:rsidRPr="002B1AFD" w:rsidRDefault="002B1AFD" w:rsidP="002B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B1AF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Учебные предметы специального цикла</w:t>
            </w:r>
          </w:p>
        </w:tc>
      </w:tr>
      <w:tr w:rsidR="002B1AFD" w:rsidRPr="00934092" w:rsidTr="002B1AFD">
        <w:trPr>
          <w:jc w:val="center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B1AFD" w:rsidRDefault="002B1AFD" w:rsidP="002B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B1AFD" w:rsidRDefault="002B1AFD" w:rsidP="002B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2B1AFD" w:rsidRPr="00934092" w:rsidRDefault="002B1AFD" w:rsidP="002B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1AFD" w:rsidRDefault="002B1AFD" w:rsidP="002B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Устройство и техническое обслуживание </w:t>
            </w:r>
          </w:p>
          <w:p w:rsidR="002B1AFD" w:rsidRPr="00934092" w:rsidRDefault="002B1AFD" w:rsidP="002B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транспортных сре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дств категории "B" как объектов </w:t>
            </w: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управления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FD" w:rsidRPr="00934092" w:rsidRDefault="002B1AFD" w:rsidP="002B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FD" w:rsidRPr="00934092" w:rsidRDefault="002B1AFD" w:rsidP="002B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FD" w:rsidRPr="00934092" w:rsidRDefault="002B1AFD" w:rsidP="002B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B1AFD" w:rsidRPr="00934092" w:rsidTr="002B1AFD">
        <w:trPr>
          <w:jc w:val="center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B1AFD" w:rsidRDefault="002B1AFD" w:rsidP="002B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2B1AFD" w:rsidRPr="00934092" w:rsidRDefault="002B1AFD" w:rsidP="002B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1AFD" w:rsidRDefault="002B1AFD" w:rsidP="002B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Основы управления транспортными средствами </w:t>
            </w:r>
          </w:p>
          <w:p w:rsidR="002B1AFD" w:rsidRPr="00934092" w:rsidRDefault="002B1AFD" w:rsidP="002B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категории "B"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FD" w:rsidRPr="00934092" w:rsidRDefault="002B1AFD" w:rsidP="002B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FD" w:rsidRPr="00934092" w:rsidRDefault="002B1AFD" w:rsidP="002B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FD" w:rsidRPr="00934092" w:rsidRDefault="002B1AFD" w:rsidP="002B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B1AFD" w:rsidRPr="00934092" w:rsidTr="002B1AFD">
        <w:trPr>
          <w:jc w:val="center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B1AFD" w:rsidRDefault="002B1AFD" w:rsidP="002B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2B1AFD" w:rsidRPr="00934092" w:rsidRDefault="002B1AFD" w:rsidP="002B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1AFD" w:rsidRPr="00934092" w:rsidRDefault="002B1AFD" w:rsidP="002B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Вождение тран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спортных средств категории "B" с </w:t>
            </w: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механическо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й трансмиссией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FD" w:rsidRPr="00934092" w:rsidRDefault="002B1AFD" w:rsidP="002B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FD" w:rsidRPr="00934092" w:rsidRDefault="002B1AFD" w:rsidP="002B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FD" w:rsidRPr="00934092" w:rsidRDefault="002B1AFD" w:rsidP="002B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2B1AFD" w:rsidRPr="00934092" w:rsidTr="00EC15BE">
        <w:trPr>
          <w:jc w:val="center"/>
        </w:trPr>
        <w:tc>
          <w:tcPr>
            <w:tcW w:w="93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FD" w:rsidRPr="002B1AFD" w:rsidRDefault="002B1AFD" w:rsidP="002B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B1AF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Учебные предметы профессионального цикла</w:t>
            </w:r>
          </w:p>
        </w:tc>
      </w:tr>
      <w:tr w:rsidR="002B1AFD" w:rsidRPr="00934092" w:rsidTr="002B1AFD">
        <w:trPr>
          <w:jc w:val="center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B1AFD" w:rsidRDefault="002B1AFD" w:rsidP="002B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2B1AFD" w:rsidRPr="00934092" w:rsidRDefault="002B1AFD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1AFD" w:rsidRDefault="002B1AFD" w:rsidP="002B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Организация и выполнение пассажирских</w:t>
            </w:r>
          </w:p>
          <w:p w:rsidR="002B1AFD" w:rsidRPr="00934092" w:rsidRDefault="002B1AFD" w:rsidP="002B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перевозок автомобильным транспортом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FD" w:rsidRPr="00934092" w:rsidRDefault="002B1AFD" w:rsidP="002B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FD" w:rsidRPr="00934092" w:rsidRDefault="002B1AFD" w:rsidP="002B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FD" w:rsidRPr="00934092" w:rsidRDefault="002B1AFD" w:rsidP="002B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B1AFD" w:rsidRPr="00934092" w:rsidTr="00EC15BE">
        <w:trPr>
          <w:jc w:val="center"/>
        </w:trPr>
        <w:tc>
          <w:tcPr>
            <w:tcW w:w="93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FD" w:rsidRPr="002B1AFD" w:rsidRDefault="002B1AFD" w:rsidP="002B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6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B1AF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Квалификационный экзамен</w:t>
            </w:r>
          </w:p>
        </w:tc>
      </w:tr>
      <w:tr w:rsidR="002B1AFD" w:rsidRPr="00934092" w:rsidTr="002B1AFD">
        <w:trPr>
          <w:jc w:val="center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B1AFD" w:rsidRPr="00934092" w:rsidRDefault="002B1AFD" w:rsidP="002B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1AFD" w:rsidRPr="00934092" w:rsidRDefault="002B1AFD" w:rsidP="002B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Квалификационный экзамен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FD" w:rsidRPr="00934092" w:rsidRDefault="002B1AFD" w:rsidP="002B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FD" w:rsidRPr="00934092" w:rsidRDefault="002B1AFD" w:rsidP="002B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FD" w:rsidRPr="00934092" w:rsidRDefault="002B1AFD" w:rsidP="002B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B1AFD" w:rsidRPr="00934092" w:rsidTr="00EC15BE">
        <w:trPr>
          <w:jc w:val="center"/>
        </w:trPr>
        <w:tc>
          <w:tcPr>
            <w:tcW w:w="55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FD" w:rsidRPr="00934092" w:rsidRDefault="002B1AFD" w:rsidP="002B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FD" w:rsidRPr="00934092" w:rsidRDefault="002B1AFD" w:rsidP="002B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FD" w:rsidRPr="00934092" w:rsidRDefault="002B1AFD" w:rsidP="002B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FD" w:rsidRPr="00934092" w:rsidRDefault="002B1AFD" w:rsidP="002B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</w:tbl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B1AFD" w:rsidRPr="002B1AFD" w:rsidRDefault="002B1AFD" w:rsidP="002B1AFD">
      <w:pPr>
        <w:suppressAutoHyphens/>
        <w:spacing w:after="0" w:line="100" w:lineRule="atLeast"/>
        <w:jc w:val="center"/>
        <w:rPr>
          <w:rFonts w:ascii="Times New Roman" w:eastAsia="Calibri" w:hAnsi="Times New Roman" w:cs="Times New Roman"/>
          <w:b/>
          <w:kern w:val="1"/>
          <w:sz w:val="28"/>
          <w:szCs w:val="28"/>
          <w:lang w:eastAsia="ar-SA"/>
        </w:rPr>
      </w:pPr>
      <w:r w:rsidRPr="002B1AFD">
        <w:rPr>
          <w:rFonts w:ascii="Times New Roman" w:eastAsia="Calibri" w:hAnsi="Times New Roman" w:cs="Times New Roman"/>
          <w:b/>
          <w:kern w:val="1"/>
          <w:sz w:val="28"/>
          <w:szCs w:val="28"/>
          <w:lang w:eastAsia="ar-SA"/>
        </w:rPr>
        <w:t>Календарный учебный график</w:t>
      </w:r>
    </w:p>
    <w:p w:rsidR="002B1AFD" w:rsidRDefault="002B1AFD" w:rsidP="009A6AB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kern w:val="1"/>
          <w:sz w:val="24"/>
          <w:szCs w:val="24"/>
          <w:lang w:eastAsia="ar-SA"/>
        </w:rPr>
      </w:pPr>
      <w:r w:rsidRPr="002B1AFD">
        <w:rPr>
          <w:rFonts w:ascii="Times New Roman" w:eastAsia="Calibri" w:hAnsi="Times New Roman" w:cs="Times New Roman"/>
          <w:b/>
          <w:kern w:val="1"/>
          <w:sz w:val="24"/>
          <w:szCs w:val="24"/>
          <w:lang w:eastAsia="ar-SA"/>
        </w:rPr>
        <w:t xml:space="preserve">переподготовки водителей транспортных средств </w:t>
      </w:r>
      <w:r w:rsidR="009A6ABE">
        <w:rPr>
          <w:rFonts w:ascii="Times New Roman" w:eastAsia="Calibri" w:hAnsi="Times New Roman" w:cs="Times New Roman"/>
          <w:b/>
          <w:kern w:val="1"/>
          <w:sz w:val="24"/>
          <w:szCs w:val="24"/>
          <w:lang w:eastAsia="ar-SA"/>
        </w:rPr>
        <w:t>с категории «С» на категории «В»</w:t>
      </w:r>
    </w:p>
    <w:p w:rsidR="009A6ABE" w:rsidRPr="002B1AFD" w:rsidRDefault="009A6ABE" w:rsidP="009A6AB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kern w:val="1"/>
          <w:sz w:val="24"/>
          <w:szCs w:val="24"/>
          <w:lang w:eastAsia="ar-SA"/>
        </w:rPr>
      </w:pPr>
    </w:p>
    <w:p w:rsidR="002B1AFD" w:rsidRPr="002B1AFD" w:rsidRDefault="002B1AFD" w:rsidP="009A6ABE">
      <w:pPr>
        <w:suppressAutoHyphens/>
        <w:spacing w:after="0" w:line="100" w:lineRule="atLeast"/>
        <w:ind w:firstLine="708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2B1AFD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Продолжительность  обучения по Программе составляет 60часов, из них 26 часов – теоретические занятия, 34 часа – практические занятия в рамках теоретических дисциплин, 26 часов – практические занятия по вождению тран</w:t>
      </w:r>
      <w:r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спортных средств категории «В» с механической трансмиссией</w:t>
      </w:r>
      <w:r w:rsidRPr="002B1AFD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.</w:t>
      </w:r>
    </w:p>
    <w:p w:rsidR="002B1AFD" w:rsidRPr="002B1AFD" w:rsidRDefault="002B1AFD" w:rsidP="009A6ABE">
      <w:pPr>
        <w:suppressAutoHyphens/>
        <w:spacing w:after="0" w:line="100" w:lineRule="atLeast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2B1AFD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Сроки обучения при распределении учебной нагрузки в среднем по </w:t>
      </w:r>
      <w:r w:rsidRPr="002B1AFD">
        <w:rPr>
          <w:rFonts w:ascii="Times New Roman" w:eastAsia="Calibri" w:hAnsi="Times New Roman" w:cs="Times New Roman"/>
          <w:kern w:val="1"/>
          <w:sz w:val="24"/>
          <w:szCs w:val="24"/>
          <w:u w:val="single"/>
          <w:lang w:eastAsia="ar-SA"/>
        </w:rPr>
        <w:t>36</w:t>
      </w:r>
      <w:r w:rsidRPr="002B1AFD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час</w:t>
      </w:r>
      <w:r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ов занятий в неделю составляют </w:t>
      </w:r>
      <w:r w:rsidR="009A6ABE">
        <w:rPr>
          <w:rFonts w:ascii="Times New Roman" w:eastAsia="Calibri" w:hAnsi="Times New Roman" w:cs="Times New Roman"/>
          <w:kern w:val="1"/>
          <w:sz w:val="24"/>
          <w:szCs w:val="24"/>
          <w:u w:val="single"/>
          <w:lang w:eastAsia="ar-SA"/>
        </w:rPr>
        <w:t>2</w:t>
      </w:r>
      <w:r w:rsidRPr="002B1AFD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месяц</w:t>
      </w:r>
      <w:r w:rsidR="009A6ABE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а</w:t>
      </w:r>
      <w:r w:rsidRPr="002B1AFD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.</w:t>
      </w:r>
    </w:p>
    <w:p w:rsidR="002B1AFD" w:rsidRPr="002B1AFD" w:rsidRDefault="002B1AFD" w:rsidP="009A6ABE">
      <w:pPr>
        <w:suppressAutoHyphens/>
        <w:spacing w:after="0" w:line="100" w:lineRule="atLeast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2B1AFD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Квалификационные экзамены проводятся по окончанию изучения каждого цикла (базового, специального и профессионального).</w:t>
      </w:r>
    </w:p>
    <w:p w:rsidR="002B1AFD" w:rsidRPr="002B1AFD" w:rsidRDefault="002B1AFD" w:rsidP="009A6ABE">
      <w:pPr>
        <w:suppressAutoHyphens/>
        <w:spacing w:after="0" w:line="100" w:lineRule="atLeast"/>
        <w:jc w:val="both"/>
        <w:rPr>
          <w:rFonts w:ascii="Times New Roman" w:eastAsia="Calibri" w:hAnsi="Times New Roman" w:cs="Times New Roman"/>
          <w:i/>
          <w:kern w:val="1"/>
          <w:sz w:val="24"/>
          <w:szCs w:val="24"/>
          <w:lang w:eastAsia="ar-SA"/>
        </w:rPr>
      </w:pPr>
      <w:r w:rsidRPr="002B1AFD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Сроки сдачи квалификационного экзамена в ГИБДД определяются экзаменационно-регистрационным отделом Управления ГИБДД по г.Арск.</w:t>
      </w:r>
    </w:p>
    <w:p w:rsidR="000332B1" w:rsidRDefault="000332B1" w:rsidP="002B1AFD">
      <w:pPr>
        <w:suppressAutoHyphens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sectPr w:rsidR="000332B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83709" w:rsidRPr="00283709" w:rsidRDefault="00283709" w:rsidP="002837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283709">
        <w:rPr>
          <w:rFonts w:ascii="Times New Roman" w:eastAsia="Calibri" w:hAnsi="Times New Roman" w:cs="Times New Roman"/>
          <w:b/>
          <w:sz w:val="20"/>
          <w:szCs w:val="20"/>
        </w:rPr>
        <w:lastRenderedPageBreak/>
        <w:t xml:space="preserve">КАЛЕНДАРНЫЙ УЧЕБНЫЙ ГРАФИК 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ГАПОУ </w:t>
      </w:r>
      <w:r w:rsidRPr="00283709">
        <w:rPr>
          <w:rFonts w:ascii="Times New Roman" w:eastAsia="Calibri" w:hAnsi="Times New Roman" w:cs="Times New Roman"/>
          <w:b/>
          <w:sz w:val="20"/>
          <w:szCs w:val="20"/>
        </w:rPr>
        <w:t>«Арский агропромышленный профессиональный колледж»</w:t>
      </w:r>
    </w:p>
    <w:p w:rsidR="00283709" w:rsidRPr="00283709" w:rsidRDefault="00283709" w:rsidP="002837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283709">
        <w:rPr>
          <w:rFonts w:ascii="Times New Roman" w:eastAsia="Calibri" w:hAnsi="Times New Roman" w:cs="Times New Roman"/>
          <w:b/>
          <w:sz w:val="20"/>
          <w:szCs w:val="20"/>
        </w:rPr>
        <w:t>ПЕРЕПОДГОТОВКИ ВОДИТЕЛЕЙ ТРАНСПОРТНЫХ СРЕДСТВ</w:t>
      </w:r>
      <w:r w:rsidR="007B2C3E">
        <w:rPr>
          <w:rFonts w:ascii="Times New Roman" w:eastAsia="Calibri" w:hAnsi="Times New Roman" w:cs="Times New Roman"/>
          <w:b/>
          <w:sz w:val="20"/>
          <w:szCs w:val="20"/>
        </w:rPr>
        <w:t xml:space="preserve"> с</w:t>
      </w:r>
      <w:r w:rsidRPr="00283709">
        <w:rPr>
          <w:rFonts w:ascii="Times New Roman" w:eastAsia="Calibri" w:hAnsi="Times New Roman" w:cs="Times New Roman"/>
          <w:b/>
          <w:sz w:val="20"/>
          <w:szCs w:val="20"/>
        </w:rPr>
        <w:t xml:space="preserve"> КАТЕГОРИИ «С» на КАТЕГОРИЮ «В»</w:t>
      </w:r>
    </w:p>
    <w:p w:rsidR="00283709" w:rsidRPr="00283709" w:rsidRDefault="00283709" w:rsidP="002837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611"/>
        <w:gridCol w:w="806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567"/>
        <w:gridCol w:w="708"/>
        <w:gridCol w:w="567"/>
        <w:gridCol w:w="567"/>
        <w:gridCol w:w="567"/>
        <w:gridCol w:w="567"/>
        <w:gridCol w:w="567"/>
        <w:gridCol w:w="567"/>
        <w:gridCol w:w="567"/>
        <w:gridCol w:w="567"/>
        <w:gridCol w:w="851"/>
      </w:tblGrid>
      <w:tr w:rsidR="00283709" w:rsidRPr="00283709" w:rsidTr="00A531DB">
        <w:tc>
          <w:tcPr>
            <w:tcW w:w="1985" w:type="dxa"/>
            <w:vMerge w:val="restart"/>
          </w:tcPr>
          <w:p w:rsidR="00283709" w:rsidRPr="00283709" w:rsidRDefault="00283709" w:rsidP="0028370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283709" w:rsidRPr="00283709" w:rsidRDefault="00283709" w:rsidP="0028370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</w:rPr>
              <w:t>Предметы обучения</w:t>
            </w:r>
          </w:p>
          <w:p w:rsidR="00283709" w:rsidRPr="00283709" w:rsidRDefault="00283709" w:rsidP="0028370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</w:rPr>
              <w:t>Базовый цикл</w:t>
            </w:r>
          </w:p>
        </w:tc>
        <w:tc>
          <w:tcPr>
            <w:tcW w:w="611" w:type="dxa"/>
            <w:vMerge w:val="restart"/>
          </w:tcPr>
          <w:p w:rsidR="00283709" w:rsidRPr="00283709" w:rsidRDefault="00283709" w:rsidP="002837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</w:rPr>
              <w:t>Всего часов</w:t>
            </w:r>
          </w:p>
        </w:tc>
        <w:tc>
          <w:tcPr>
            <w:tcW w:w="12713" w:type="dxa"/>
            <w:gridSpan w:val="21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</w:rPr>
              <w:t>Календарные и учебные дни</w:t>
            </w:r>
          </w:p>
        </w:tc>
      </w:tr>
      <w:tr w:rsidR="00283709" w:rsidRPr="00283709" w:rsidTr="00A531DB">
        <w:tc>
          <w:tcPr>
            <w:tcW w:w="1985" w:type="dxa"/>
            <w:vMerge/>
          </w:tcPr>
          <w:p w:rsidR="00283709" w:rsidRPr="00283709" w:rsidRDefault="00283709" w:rsidP="0028370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11" w:type="dxa"/>
            <w:vMerge/>
          </w:tcPr>
          <w:p w:rsidR="00283709" w:rsidRPr="00283709" w:rsidRDefault="00283709" w:rsidP="002837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06" w:type="dxa"/>
          </w:tcPr>
          <w:p w:rsidR="00283709" w:rsidRPr="00283709" w:rsidRDefault="00283709" w:rsidP="002837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83709" w:rsidRPr="00283709" w:rsidRDefault="00283709" w:rsidP="002837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83709" w:rsidRPr="00283709" w:rsidRDefault="00283709" w:rsidP="002837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83709" w:rsidRPr="00283709" w:rsidRDefault="00283709" w:rsidP="002837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83709" w:rsidRPr="00283709" w:rsidTr="00A531DB">
        <w:tc>
          <w:tcPr>
            <w:tcW w:w="1985" w:type="dxa"/>
            <w:vMerge/>
          </w:tcPr>
          <w:p w:rsidR="00283709" w:rsidRPr="00283709" w:rsidRDefault="00283709" w:rsidP="0028370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11" w:type="dxa"/>
            <w:vMerge/>
          </w:tcPr>
          <w:p w:rsidR="00283709" w:rsidRPr="00283709" w:rsidRDefault="00283709" w:rsidP="002837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06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709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08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851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</w:rPr>
              <w:t>21</w:t>
            </w:r>
          </w:p>
        </w:tc>
      </w:tr>
      <w:tr w:rsidR="00283709" w:rsidRPr="00283709" w:rsidTr="00A531DB">
        <w:trPr>
          <w:trHeight w:val="543"/>
        </w:trPr>
        <w:tc>
          <w:tcPr>
            <w:tcW w:w="1985" w:type="dxa"/>
          </w:tcPr>
          <w:p w:rsidR="00283709" w:rsidRPr="00283709" w:rsidRDefault="00283709" w:rsidP="0028370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Устройство и техническое обслуживание транспортных средств категории «В» как объектов управления </w:t>
            </w:r>
          </w:p>
        </w:tc>
        <w:tc>
          <w:tcPr>
            <w:tcW w:w="611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06" w:type="dxa"/>
          </w:tcPr>
          <w:p w:rsidR="00283709" w:rsidRPr="00283709" w:rsidRDefault="00283709" w:rsidP="00283709">
            <w:pPr>
              <w:spacing w:after="0" w:line="240" w:lineRule="auto"/>
              <w:ind w:left="-126"/>
              <w:jc w:val="center"/>
              <w:rPr>
                <w:rFonts w:ascii="Times New Roman" w:eastAsia="Calibri" w:hAnsi="Times New Roman" w:cs="Times New Roman"/>
                <w:sz w:val="16"/>
                <w:szCs w:val="16"/>
                <w:u w:val="single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  <w:u w:val="single"/>
              </w:rPr>
              <w:t>Т1, Т2</w:t>
            </w:r>
          </w:p>
          <w:p w:rsidR="00283709" w:rsidRPr="00283709" w:rsidRDefault="00283709" w:rsidP="00283709">
            <w:pPr>
              <w:spacing w:after="0" w:line="240" w:lineRule="auto"/>
              <w:ind w:left="-12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ind w:left="-126"/>
              <w:jc w:val="center"/>
              <w:rPr>
                <w:rFonts w:ascii="Times New Roman" w:eastAsia="Calibri" w:hAnsi="Times New Roman" w:cs="Times New Roman"/>
                <w:sz w:val="16"/>
                <w:szCs w:val="16"/>
                <w:u w:val="single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  <w:u w:val="single"/>
              </w:rPr>
              <w:t xml:space="preserve"> Т3, Т4</w:t>
            </w:r>
          </w:p>
          <w:p w:rsidR="00283709" w:rsidRPr="00283709" w:rsidRDefault="00283709" w:rsidP="00283709">
            <w:pPr>
              <w:spacing w:after="0" w:line="240" w:lineRule="auto"/>
              <w:ind w:left="-12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ind w:left="-126"/>
              <w:jc w:val="center"/>
              <w:rPr>
                <w:rFonts w:ascii="Times New Roman" w:eastAsia="Calibri" w:hAnsi="Times New Roman" w:cs="Times New Roman"/>
                <w:sz w:val="16"/>
                <w:szCs w:val="16"/>
                <w:u w:val="single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  <w:u w:val="single"/>
              </w:rPr>
              <w:t xml:space="preserve">Т5 </w:t>
            </w:r>
          </w:p>
          <w:p w:rsidR="00283709" w:rsidRPr="00283709" w:rsidRDefault="00283709" w:rsidP="00283709">
            <w:pPr>
              <w:spacing w:after="0" w:line="240" w:lineRule="auto"/>
              <w:ind w:left="-12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ind w:left="-126"/>
              <w:jc w:val="center"/>
              <w:rPr>
                <w:rFonts w:ascii="Times New Roman" w:eastAsia="Calibri" w:hAnsi="Times New Roman" w:cs="Times New Roman"/>
                <w:sz w:val="16"/>
                <w:szCs w:val="16"/>
                <w:u w:val="single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  <w:u w:val="single"/>
              </w:rPr>
              <w:t>Т6, Т7</w:t>
            </w:r>
          </w:p>
          <w:p w:rsidR="00283709" w:rsidRPr="00283709" w:rsidRDefault="00283709" w:rsidP="00283709">
            <w:pPr>
              <w:spacing w:after="0" w:line="240" w:lineRule="auto"/>
              <w:ind w:left="-12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ind w:left="-126"/>
              <w:jc w:val="center"/>
              <w:rPr>
                <w:rFonts w:ascii="Times New Roman" w:eastAsia="Calibri" w:hAnsi="Times New Roman" w:cs="Times New Roman"/>
                <w:sz w:val="16"/>
                <w:szCs w:val="16"/>
                <w:u w:val="single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  <w:u w:val="single"/>
              </w:rPr>
              <w:t>Т8, Т9</w:t>
            </w:r>
          </w:p>
          <w:p w:rsidR="00283709" w:rsidRPr="00283709" w:rsidRDefault="00283709" w:rsidP="00283709">
            <w:pPr>
              <w:spacing w:after="0" w:line="240" w:lineRule="auto"/>
              <w:ind w:left="-12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ind w:left="-126"/>
              <w:jc w:val="center"/>
              <w:rPr>
                <w:rFonts w:ascii="Times New Roman" w:eastAsia="Calibri" w:hAnsi="Times New Roman" w:cs="Times New Roman"/>
                <w:sz w:val="16"/>
                <w:szCs w:val="16"/>
                <w:u w:val="single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  <w:u w:val="single"/>
              </w:rPr>
              <w:t xml:space="preserve">ПЗ-10 </w:t>
            </w:r>
          </w:p>
          <w:p w:rsidR="00283709" w:rsidRPr="00283709" w:rsidRDefault="00283709" w:rsidP="00283709">
            <w:pPr>
              <w:spacing w:after="0" w:line="240" w:lineRule="auto"/>
              <w:ind w:left="-12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:rsidR="00283709" w:rsidRPr="00283709" w:rsidRDefault="00283709" w:rsidP="00283709">
            <w:pPr>
              <w:spacing w:after="0" w:line="240" w:lineRule="auto"/>
              <w:ind w:left="-12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</w:rPr>
              <w:t>З</w:t>
            </w: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283709" w:rsidRPr="00283709" w:rsidTr="00A531DB">
        <w:trPr>
          <w:trHeight w:val="682"/>
        </w:trPr>
        <w:tc>
          <w:tcPr>
            <w:tcW w:w="1985" w:type="dxa"/>
          </w:tcPr>
          <w:p w:rsidR="00283709" w:rsidRPr="00283709" w:rsidRDefault="00283709" w:rsidP="0028370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37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Основы управления транспортных средствами категории «В»</w:t>
            </w:r>
          </w:p>
        </w:tc>
        <w:tc>
          <w:tcPr>
            <w:tcW w:w="611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06" w:type="dxa"/>
          </w:tcPr>
          <w:p w:rsidR="00283709" w:rsidRPr="00283709" w:rsidRDefault="00283709" w:rsidP="00283709">
            <w:pPr>
              <w:spacing w:after="0" w:line="240" w:lineRule="auto"/>
              <w:ind w:left="-126"/>
              <w:jc w:val="center"/>
              <w:rPr>
                <w:rFonts w:ascii="Times New Roman" w:eastAsia="Calibri" w:hAnsi="Times New Roman" w:cs="Times New Roman"/>
                <w:sz w:val="16"/>
                <w:szCs w:val="16"/>
                <w:u w:val="single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  <w:u w:val="single"/>
              </w:rPr>
              <w:t>Т1</w:t>
            </w:r>
          </w:p>
          <w:p w:rsidR="00283709" w:rsidRPr="00283709" w:rsidRDefault="00283709" w:rsidP="00283709">
            <w:pPr>
              <w:spacing w:after="0" w:line="240" w:lineRule="auto"/>
              <w:ind w:left="-12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ind w:left="-126"/>
              <w:jc w:val="center"/>
              <w:rPr>
                <w:rFonts w:ascii="Times New Roman" w:eastAsia="Calibri" w:hAnsi="Times New Roman" w:cs="Times New Roman"/>
                <w:sz w:val="16"/>
                <w:szCs w:val="16"/>
                <w:u w:val="single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  <w:u w:val="single"/>
              </w:rPr>
              <w:t>Т2</w:t>
            </w:r>
          </w:p>
          <w:p w:rsidR="00283709" w:rsidRPr="00283709" w:rsidRDefault="00283709" w:rsidP="00283709">
            <w:pPr>
              <w:spacing w:after="0" w:line="240" w:lineRule="auto"/>
              <w:ind w:left="-12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ind w:left="-126"/>
              <w:jc w:val="center"/>
              <w:rPr>
                <w:rFonts w:ascii="Times New Roman" w:eastAsia="Calibri" w:hAnsi="Times New Roman" w:cs="Times New Roman"/>
                <w:sz w:val="16"/>
                <w:szCs w:val="16"/>
                <w:u w:val="single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  <w:u w:val="single"/>
              </w:rPr>
              <w:t>Т2</w:t>
            </w:r>
          </w:p>
          <w:p w:rsidR="00283709" w:rsidRPr="00283709" w:rsidRDefault="00283709" w:rsidP="00283709">
            <w:pPr>
              <w:spacing w:after="0" w:line="240" w:lineRule="auto"/>
              <w:ind w:left="-12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ind w:left="-126"/>
              <w:jc w:val="center"/>
              <w:rPr>
                <w:rFonts w:ascii="Times New Roman" w:eastAsia="Calibri" w:hAnsi="Times New Roman" w:cs="Times New Roman"/>
                <w:sz w:val="16"/>
                <w:szCs w:val="16"/>
                <w:u w:val="single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  <w:u w:val="single"/>
              </w:rPr>
              <w:t>ПЗ-2</w:t>
            </w:r>
          </w:p>
          <w:p w:rsidR="00283709" w:rsidRPr="00283709" w:rsidRDefault="00283709" w:rsidP="00283709">
            <w:pPr>
              <w:spacing w:after="0" w:line="240" w:lineRule="auto"/>
              <w:ind w:left="-12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ind w:left="-126"/>
              <w:jc w:val="center"/>
              <w:rPr>
                <w:rFonts w:ascii="Times New Roman" w:eastAsia="Calibri" w:hAnsi="Times New Roman" w:cs="Times New Roman"/>
                <w:sz w:val="16"/>
                <w:szCs w:val="16"/>
                <w:u w:val="single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  <w:u w:val="single"/>
              </w:rPr>
              <w:t>Т3</w:t>
            </w:r>
          </w:p>
          <w:p w:rsidR="00283709" w:rsidRPr="00283709" w:rsidRDefault="00283709" w:rsidP="00283709">
            <w:pPr>
              <w:spacing w:after="0" w:line="240" w:lineRule="auto"/>
              <w:ind w:left="-12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ind w:left="-126"/>
              <w:jc w:val="center"/>
              <w:rPr>
                <w:rFonts w:ascii="Times New Roman" w:eastAsia="Calibri" w:hAnsi="Times New Roman" w:cs="Times New Roman"/>
                <w:sz w:val="16"/>
                <w:szCs w:val="16"/>
                <w:u w:val="single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  <w:u w:val="single"/>
              </w:rPr>
              <w:t>ПЗ-3</w:t>
            </w:r>
          </w:p>
          <w:p w:rsidR="00283709" w:rsidRPr="00283709" w:rsidRDefault="00283709" w:rsidP="00283709">
            <w:pPr>
              <w:spacing w:after="0" w:line="240" w:lineRule="auto"/>
              <w:ind w:left="-12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:rsidR="00283709" w:rsidRPr="00283709" w:rsidRDefault="00283709" w:rsidP="00283709">
            <w:pPr>
              <w:spacing w:after="0" w:line="240" w:lineRule="auto"/>
              <w:ind w:left="-12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</w:rPr>
              <w:t>З</w:t>
            </w: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283709" w:rsidRPr="00283709" w:rsidTr="00A531DB">
        <w:tc>
          <w:tcPr>
            <w:tcW w:w="1985" w:type="dxa"/>
          </w:tcPr>
          <w:p w:rsidR="00283709" w:rsidRPr="00283709" w:rsidRDefault="00283709" w:rsidP="002837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37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и выполнение пассажирских перевозок автомобильным транспортом</w:t>
            </w:r>
          </w:p>
        </w:tc>
        <w:tc>
          <w:tcPr>
            <w:tcW w:w="611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06" w:type="dxa"/>
          </w:tcPr>
          <w:p w:rsidR="00283709" w:rsidRPr="00283709" w:rsidRDefault="00283709" w:rsidP="00283709">
            <w:pPr>
              <w:spacing w:after="0" w:line="240" w:lineRule="auto"/>
              <w:ind w:left="-12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ind w:left="-126"/>
              <w:jc w:val="center"/>
              <w:rPr>
                <w:rFonts w:ascii="Times New Roman" w:eastAsia="Calibri" w:hAnsi="Times New Roman" w:cs="Times New Roman"/>
                <w:sz w:val="16"/>
                <w:szCs w:val="16"/>
                <w:u w:val="single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  <w:u w:val="single"/>
              </w:rPr>
              <w:t>Т1</w:t>
            </w:r>
          </w:p>
          <w:p w:rsidR="00283709" w:rsidRPr="00283709" w:rsidRDefault="00283709" w:rsidP="00283709">
            <w:pPr>
              <w:spacing w:after="0" w:line="240" w:lineRule="auto"/>
              <w:ind w:left="-12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ind w:left="-126"/>
              <w:jc w:val="center"/>
              <w:rPr>
                <w:rFonts w:ascii="Times New Roman" w:eastAsia="Calibri" w:hAnsi="Times New Roman" w:cs="Times New Roman"/>
                <w:sz w:val="16"/>
                <w:szCs w:val="16"/>
                <w:u w:val="single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  <w:u w:val="single"/>
              </w:rPr>
              <w:t>Т2,Т3</w:t>
            </w:r>
          </w:p>
          <w:p w:rsidR="00283709" w:rsidRPr="00283709" w:rsidRDefault="00283709" w:rsidP="00283709">
            <w:pPr>
              <w:spacing w:after="0" w:line="240" w:lineRule="auto"/>
              <w:ind w:left="-12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ind w:left="-126"/>
              <w:jc w:val="center"/>
              <w:rPr>
                <w:rFonts w:ascii="Times New Roman" w:eastAsia="Calibri" w:hAnsi="Times New Roman" w:cs="Times New Roman"/>
                <w:sz w:val="16"/>
                <w:szCs w:val="16"/>
                <w:u w:val="single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  <w:u w:val="single"/>
              </w:rPr>
              <w:t>Т4</w:t>
            </w:r>
          </w:p>
          <w:p w:rsidR="00283709" w:rsidRPr="00283709" w:rsidRDefault="00283709" w:rsidP="00283709">
            <w:pPr>
              <w:spacing w:after="0" w:line="240" w:lineRule="auto"/>
              <w:ind w:left="-12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:rsidR="00283709" w:rsidRPr="00283709" w:rsidRDefault="00283709" w:rsidP="00283709">
            <w:pPr>
              <w:spacing w:after="0" w:line="240" w:lineRule="auto"/>
              <w:ind w:left="-12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</w:rPr>
              <w:t>З</w:t>
            </w:r>
          </w:p>
        </w:tc>
        <w:tc>
          <w:tcPr>
            <w:tcW w:w="709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283709" w:rsidRPr="00283709" w:rsidTr="00A531DB">
        <w:tc>
          <w:tcPr>
            <w:tcW w:w="1985" w:type="dxa"/>
          </w:tcPr>
          <w:p w:rsidR="00283709" w:rsidRPr="00283709" w:rsidRDefault="00283709" w:rsidP="002837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37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Квалификационный экзамен</w:t>
            </w:r>
          </w:p>
        </w:tc>
        <w:tc>
          <w:tcPr>
            <w:tcW w:w="611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06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3709" w:rsidRPr="00283709" w:rsidRDefault="00283709" w:rsidP="0028370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283709" w:rsidRPr="00283709" w:rsidRDefault="00283709" w:rsidP="0028370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283709" w:rsidRPr="00283709" w:rsidTr="00A531DB">
        <w:tc>
          <w:tcPr>
            <w:tcW w:w="1985" w:type="dxa"/>
          </w:tcPr>
          <w:p w:rsidR="00283709" w:rsidRPr="00283709" w:rsidRDefault="00283709" w:rsidP="002837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37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Вождение на автодроме</w:t>
            </w:r>
          </w:p>
        </w:tc>
        <w:tc>
          <w:tcPr>
            <w:tcW w:w="611" w:type="dxa"/>
          </w:tcPr>
          <w:p w:rsidR="00283709" w:rsidRPr="00283709" w:rsidRDefault="004E59DF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06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u w:val="single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  <w:u w:val="single"/>
              </w:rPr>
              <w:t>З-1.1,1.2</w:t>
            </w:r>
          </w:p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u w:val="single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  <w:u w:val="single"/>
              </w:rPr>
              <w:t>З-1.3,1.4</w:t>
            </w:r>
          </w:p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u w:val="single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  <w:u w:val="single"/>
              </w:rPr>
              <w:t>З-1.5,1.6</w:t>
            </w:r>
          </w:p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u w:val="single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u w:val="single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  <w:u w:val="single"/>
              </w:rPr>
              <w:t>З-1.6</w:t>
            </w:r>
          </w:p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u w:val="single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u w:val="single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  <w:u w:val="single"/>
              </w:rPr>
              <w:t>З-1.6</w:t>
            </w:r>
          </w:p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u w:val="single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4E59DF" w:rsidRPr="00283709" w:rsidRDefault="004E59DF" w:rsidP="004E59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u w:val="single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  <w:u w:val="single"/>
              </w:rPr>
              <w:t>З-1.7</w:t>
            </w:r>
          </w:p>
          <w:p w:rsidR="004E59DF" w:rsidRPr="00283709" w:rsidRDefault="004E59DF" w:rsidP="004E59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:rsidR="004E59DF" w:rsidRPr="00283709" w:rsidRDefault="004E59DF" w:rsidP="004E59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</w:rPr>
              <w:t>КЗ</w:t>
            </w:r>
          </w:p>
          <w:p w:rsidR="00283709" w:rsidRPr="00283709" w:rsidRDefault="004E59DF" w:rsidP="004E59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u w:val="single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</w:rPr>
              <w:t>№1</w:t>
            </w: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283709" w:rsidRPr="00283709" w:rsidRDefault="00283709" w:rsidP="0028370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283709" w:rsidRPr="00283709" w:rsidTr="00A531DB">
        <w:tc>
          <w:tcPr>
            <w:tcW w:w="1985" w:type="dxa"/>
          </w:tcPr>
          <w:p w:rsidR="00283709" w:rsidRPr="00283709" w:rsidRDefault="00283709" w:rsidP="002837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37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Вождение</w:t>
            </w:r>
          </w:p>
          <w:p w:rsidR="00283709" w:rsidRPr="00283709" w:rsidRDefault="00283709" w:rsidP="002837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37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учебным маршрутам</w:t>
            </w:r>
          </w:p>
        </w:tc>
        <w:tc>
          <w:tcPr>
            <w:tcW w:w="611" w:type="dxa"/>
          </w:tcPr>
          <w:p w:rsidR="00283709" w:rsidRPr="00283709" w:rsidRDefault="004E59DF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806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9DF" w:rsidRPr="00283709" w:rsidRDefault="004E59DF" w:rsidP="004E59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u w:val="single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  <w:u w:val="single"/>
              </w:rPr>
              <w:t>З-2.1</w:t>
            </w:r>
          </w:p>
          <w:p w:rsidR="00283709" w:rsidRPr="00283709" w:rsidRDefault="004E59DF" w:rsidP="004E59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u w:val="single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  <w:u w:val="single"/>
              </w:rPr>
              <w:t>З-2.1</w:t>
            </w:r>
          </w:p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u w:val="single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  <w:u w:val="single"/>
              </w:rPr>
              <w:t>З-2.1</w:t>
            </w:r>
          </w:p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u w:val="single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  <w:u w:val="single"/>
              </w:rPr>
              <w:t>З-2.1</w:t>
            </w:r>
          </w:p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u w:val="single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  <w:u w:val="single"/>
              </w:rPr>
              <w:t>З-2.1</w:t>
            </w:r>
          </w:p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8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u w:val="single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  <w:u w:val="single"/>
              </w:rPr>
              <w:t>З-2.1</w:t>
            </w:r>
          </w:p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u w:val="single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  <w:u w:val="single"/>
              </w:rPr>
              <w:t>З-2.1</w:t>
            </w:r>
          </w:p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u w:val="single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  <w:u w:val="single"/>
              </w:rPr>
              <w:t>КЗ</w:t>
            </w:r>
          </w:p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u w:val="single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  <w:u w:val="single"/>
              </w:rPr>
              <w:t>№2</w:t>
            </w:r>
          </w:p>
          <w:p w:rsidR="00283709" w:rsidRPr="00283709" w:rsidRDefault="00283709" w:rsidP="00283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370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1 </w:t>
            </w: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83709" w:rsidRPr="00283709" w:rsidRDefault="00283709" w:rsidP="0028370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283709" w:rsidRPr="00283709" w:rsidRDefault="00283709" w:rsidP="0028370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:rsidR="00283709" w:rsidRDefault="00283709" w:rsidP="009A6ABE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16"/>
          <w:szCs w:val="16"/>
        </w:rPr>
        <w:sectPr w:rsidR="00283709" w:rsidSect="00283709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 w:rsidRPr="00283709">
        <w:rPr>
          <w:rFonts w:ascii="Times New Roman" w:eastAsia="Calibri" w:hAnsi="Times New Roman" w:cs="Times New Roman"/>
          <w:sz w:val="16"/>
          <w:szCs w:val="16"/>
        </w:rPr>
        <w:t>Условные обозначения: Т - тема (№ темы), ПЗ - практическое занятие, З – зачет,  КЗ- контрольное заняти</w:t>
      </w:r>
      <w:r w:rsidR="007B2C3E">
        <w:rPr>
          <w:rFonts w:ascii="Times New Roman" w:eastAsia="Calibri" w:hAnsi="Times New Roman" w:cs="Times New Roman"/>
          <w:sz w:val="16"/>
          <w:szCs w:val="16"/>
        </w:rPr>
        <w:t>е, КЭ – квалификационный экзамен</w:t>
      </w:r>
    </w:p>
    <w:p w:rsidR="00934092" w:rsidRPr="00871910" w:rsidRDefault="009A6ABE" w:rsidP="007B2C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  <w:lastRenderedPageBreak/>
        <w:t>III. Р</w:t>
      </w:r>
      <w:r w:rsidR="00934092" w:rsidRPr="00934092"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  <w:t>абочие программы учебных предметов</w:t>
      </w:r>
    </w:p>
    <w:p w:rsidR="00934092" w:rsidRPr="00871910" w:rsidRDefault="009A6ABE" w:rsidP="007B2C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  <w:t xml:space="preserve">3.1. Специальный цикл </w:t>
      </w:r>
      <w:r w:rsidR="00934092" w:rsidRPr="00934092"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  <w:t>программы.</w:t>
      </w:r>
    </w:p>
    <w:p w:rsidR="00934092" w:rsidRPr="00934092" w:rsidRDefault="00934092" w:rsidP="007B2C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934092"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  <w:t>3.1.1. Учебный предмет "Устройство и техническое обслуживание транспортных средств категории "B" как объектов управления".</w:t>
      </w:r>
    </w:p>
    <w:p w:rsidR="00934092" w:rsidRPr="00934092" w:rsidRDefault="00934092" w:rsidP="007B2C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Распределение уч</w:t>
      </w:r>
      <w:r w:rsidR="009A6ABE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ебных часов по разделам и темам</w:t>
      </w:r>
    </w:p>
    <w:p w:rsidR="00934092" w:rsidRPr="00934092" w:rsidRDefault="00934092" w:rsidP="007B2C3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Таблица 2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538"/>
        <w:gridCol w:w="5051"/>
        <w:gridCol w:w="797"/>
        <w:gridCol w:w="1534"/>
        <w:gridCol w:w="1451"/>
      </w:tblGrid>
      <w:tr w:rsidR="00223E96" w:rsidRPr="00934092" w:rsidTr="00223E96">
        <w:trPr>
          <w:jc w:val="center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223E96" w:rsidRPr="00934092" w:rsidRDefault="00223E96" w:rsidP="00223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темы</w:t>
            </w:r>
          </w:p>
        </w:tc>
        <w:tc>
          <w:tcPr>
            <w:tcW w:w="5051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223E96" w:rsidRPr="00934092" w:rsidRDefault="00223E96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37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E96" w:rsidRPr="00934092" w:rsidRDefault="00223E96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223E96" w:rsidRPr="00934092" w:rsidTr="00223E96">
        <w:trPr>
          <w:jc w:val="center"/>
        </w:trPr>
        <w:tc>
          <w:tcPr>
            <w:tcW w:w="538" w:type="dxa"/>
            <w:vMerge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223E96" w:rsidRPr="00934092" w:rsidRDefault="00223E96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1" w:type="dxa"/>
            <w:vMerge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223E96" w:rsidRPr="00934092" w:rsidRDefault="00223E96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23E96" w:rsidRPr="00934092" w:rsidRDefault="00223E96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E96" w:rsidRPr="00934092" w:rsidRDefault="00223E96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</w:tr>
      <w:tr w:rsidR="00223E96" w:rsidRPr="00934092" w:rsidTr="00223E96">
        <w:trPr>
          <w:jc w:val="center"/>
        </w:trPr>
        <w:tc>
          <w:tcPr>
            <w:tcW w:w="53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23E96" w:rsidRPr="00934092" w:rsidRDefault="00223E96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1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23E96" w:rsidRPr="00934092" w:rsidRDefault="00223E96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E96" w:rsidRPr="00934092" w:rsidRDefault="00223E96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E96" w:rsidRPr="00934092" w:rsidRDefault="00223E96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Теоретические занятия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E96" w:rsidRPr="00934092" w:rsidRDefault="00223E96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223E96" w:rsidRPr="00934092" w:rsidTr="00223E96">
        <w:trPr>
          <w:jc w:val="center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23E96" w:rsidRPr="00934092" w:rsidRDefault="00223E96" w:rsidP="00223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3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23E96" w:rsidRPr="00223E96" w:rsidRDefault="00223E96" w:rsidP="009A6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23E9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Устройство транспортных средств</w:t>
            </w:r>
          </w:p>
        </w:tc>
      </w:tr>
      <w:tr w:rsidR="00223E96" w:rsidRPr="00934092" w:rsidTr="00223E96">
        <w:trPr>
          <w:jc w:val="center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23E96" w:rsidRDefault="00223E96" w:rsidP="00223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23E96" w:rsidRPr="00934092" w:rsidRDefault="00223E96" w:rsidP="00223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23E96" w:rsidRDefault="00223E96" w:rsidP="00223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Общее устройство транспортных средств </w:t>
            </w:r>
          </w:p>
          <w:p w:rsidR="00223E96" w:rsidRPr="00934092" w:rsidRDefault="00223E96" w:rsidP="00223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категории "B"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E96" w:rsidRPr="00934092" w:rsidRDefault="00223E96" w:rsidP="009A6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E96" w:rsidRPr="00934092" w:rsidRDefault="00223E96" w:rsidP="009A6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E96" w:rsidRPr="00934092" w:rsidRDefault="00223E96" w:rsidP="009A6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23E96" w:rsidRPr="00934092" w:rsidTr="00223E96">
        <w:trPr>
          <w:jc w:val="center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23E96" w:rsidRDefault="00223E96" w:rsidP="00223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223E96" w:rsidRPr="00934092" w:rsidRDefault="00223E96" w:rsidP="00223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23E96" w:rsidRDefault="00223E96" w:rsidP="00223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Кузов автомобиля, рабочее место водителя, </w:t>
            </w:r>
          </w:p>
          <w:p w:rsidR="00223E96" w:rsidRPr="00934092" w:rsidRDefault="00223E96" w:rsidP="00223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системы пассивной безопасности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E96" w:rsidRPr="00934092" w:rsidRDefault="00223E96" w:rsidP="009A6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E96" w:rsidRPr="00934092" w:rsidRDefault="00223E96" w:rsidP="009A6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E96" w:rsidRPr="00934092" w:rsidRDefault="00223E96" w:rsidP="009A6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23E96" w:rsidRPr="00934092" w:rsidTr="00223E96">
        <w:trPr>
          <w:jc w:val="center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23E96" w:rsidRPr="00934092" w:rsidRDefault="00223E96" w:rsidP="00223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23E96" w:rsidRPr="00934092" w:rsidRDefault="00223E96" w:rsidP="00223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Общее устройство трансмиссии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E96" w:rsidRPr="00934092" w:rsidRDefault="00223E96" w:rsidP="009A6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E96" w:rsidRPr="00934092" w:rsidRDefault="00223E96" w:rsidP="009A6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E96" w:rsidRPr="00934092" w:rsidRDefault="00223E96" w:rsidP="009A6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23E96" w:rsidRPr="00934092" w:rsidTr="00223E96">
        <w:trPr>
          <w:jc w:val="center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23E96" w:rsidRPr="00934092" w:rsidRDefault="00223E96" w:rsidP="00223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23E96" w:rsidRPr="00934092" w:rsidRDefault="00223E96" w:rsidP="00223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Назначение и состав ходовой части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E96" w:rsidRPr="00934092" w:rsidRDefault="00223E96" w:rsidP="009A6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E96" w:rsidRPr="00934092" w:rsidRDefault="00223E96" w:rsidP="009A6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E96" w:rsidRPr="00934092" w:rsidRDefault="00223E96" w:rsidP="009A6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23E96" w:rsidRPr="00934092" w:rsidTr="00223E96">
        <w:trPr>
          <w:jc w:val="center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23E96" w:rsidRDefault="00223E96" w:rsidP="00223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223E96" w:rsidRPr="00934092" w:rsidRDefault="00223E96" w:rsidP="00223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23E96" w:rsidRDefault="00223E96" w:rsidP="00223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Общее устройство и принцип работы тормозных</w:t>
            </w:r>
          </w:p>
          <w:p w:rsidR="00223E96" w:rsidRPr="00934092" w:rsidRDefault="00223E96" w:rsidP="00223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систем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E96" w:rsidRPr="00934092" w:rsidRDefault="00223E96" w:rsidP="009A6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E96" w:rsidRPr="00934092" w:rsidRDefault="00223E96" w:rsidP="009A6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E96" w:rsidRPr="00934092" w:rsidRDefault="00223E96" w:rsidP="009A6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23E96" w:rsidRPr="00934092" w:rsidTr="00223E96">
        <w:trPr>
          <w:jc w:val="center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23E96" w:rsidRDefault="00223E96" w:rsidP="00223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223E96" w:rsidRPr="00934092" w:rsidRDefault="00223E96" w:rsidP="00223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23E96" w:rsidRDefault="00223E96" w:rsidP="00223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Общее устройство и принцип работы системы </w:t>
            </w:r>
          </w:p>
          <w:p w:rsidR="00223E96" w:rsidRPr="00934092" w:rsidRDefault="00223E96" w:rsidP="00223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рулевого управления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E96" w:rsidRPr="00934092" w:rsidRDefault="00223E96" w:rsidP="009A6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E96" w:rsidRPr="00934092" w:rsidRDefault="00223E96" w:rsidP="009A6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E96" w:rsidRPr="00934092" w:rsidRDefault="00223E96" w:rsidP="009A6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23E96" w:rsidRPr="00934092" w:rsidTr="00223E96">
        <w:trPr>
          <w:jc w:val="center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23E96" w:rsidRPr="00934092" w:rsidRDefault="00223E96" w:rsidP="00223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23E96" w:rsidRPr="00934092" w:rsidRDefault="00223E96" w:rsidP="00223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Электронные системы помощи водителю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E96" w:rsidRPr="00934092" w:rsidRDefault="00223E96" w:rsidP="009A6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E96" w:rsidRPr="00934092" w:rsidRDefault="00223E96" w:rsidP="009A6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E96" w:rsidRPr="00934092" w:rsidRDefault="00223E96" w:rsidP="009A6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23E96" w:rsidRPr="00934092" w:rsidTr="00223E96">
        <w:trPr>
          <w:jc w:val="center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23E96" w:rsidRPr="00934092" w:rsidRDefault="00223E96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23E96" w:rsidRPr="00934092" w:rsidRDefault="00223E96" w:rsidP="00223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E96" w:rsidRPr="00934092" w:rsidRDefault="00223E96" w:rsidP="009A6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E96" w:rsidRPr="00934092" w:rsidRDefault="00223E96" w:rsidP="009A6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E96" w:rsidRPr="00934092" w:rsidRDefault="00223E96" w:rsidP="009A6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34092" w:rsidRPr="00934092" w:rsidTr="00223E96">
        <w:trPr>
          <w:jc w:val="center"/>
        </w:trPr>
        <w:tc>
          <w:tcPr>
            <w:tcW w:w="937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4092" w:rsidRPr="00223E96" w:rsidRDefault="00934092" w:rsidP="009A6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23E9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Техническое обслуживание</w:t>
            </w:r>
          </w:p>
        </w:tc>
      </w:tr>
      <w:tr w:rsidR="00223E96" w:rsidRPr="00934092" w:rsidTr="00223E96">
        <w:trPr>
          <w:jc w:val="center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23E96" w:rsidRPr="00934092" w:rsidRDefault="00223E96" w:rsidP="00223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23E96" w:rsidRPr="00934092" w:rsidRDefault="00223E96" w:rsidP="00223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Система технического обслуживания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E96" w:rsidRPr="00934092" w:rsidRDefault="00223E96" w:rsidP="009A6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E96" w:rsidRPr="00934092" w:rsidRDefault="00223E96" w:rsidP="009A6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E96" w:rsidRPr="00934092" w:rsidRDefault="00223E96" w:rsidP="009A6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23E96" w:rsidRPr="00934092" w:rsidTr="00223E96">
        <w:trPr>
          <w:jc w:val="center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23E96" w:rsidRDefault="00223E96" w:rsidP="00223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223E96" w:rsidRDefault="00223E96" w:rsidP="00223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223E96" w:rsidRPr="00934092" w:rsidRDefault="00223E96" w:rsidP="00223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23E96" w:rsidRDefault="00223E96" w:rsidP="00223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Меры безопасности и защиты окружающей </w:t>
            </w:r>
          </w:p>
          <w:p w:rsidR="00223E96" w:rsidRDefault="00223E96" w:rsidP="00223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природной среды при эксплуатации </w:t>
            </w:r>
          </w:p>
          <w:p w:rsidR="00223E96" w:rsidRPr="00934092" w:rsidRDefault="00223E96" w:rsidP="00223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транспортного средства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E96" w:rsidRPr="00934092" w:rsidRDefault="00223E96" w:rsidP="009A6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E96" w:rsidRPr="00934092" w:rsidRDefault="00223E96" w:rsidP="009A6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E96" w:rsidRPr="00934092" w:rsidRDefault="00223E96" w:rsidP="009A6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23E96" w:rsidRPr="00934092" w:rsidTr="00223E96">
        <w:trPr>
          <w:jc w:val="center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23E96" w:rsidRPr="00934092" w:rsidRDefault="00223E96" w:rsidP="00223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23E96" w:rsidRDefault="00223E96" w:rsidP="00223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Устранение неисправностей</w:t>
            </w:r>
          </w:p>
          <w:p w:rsidR="007B2C3E" w:rsidRPr="007B2C3E" w:rsidRDefault="007B2C3E" w:rsidP="00223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B2C3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Зачёт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E96" w:rsidRPr="00934092" w:rsidRDefault="00223E96" w:rsidP="009A6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E96" w:rsidRPr="00934092" w:rsidRDefault="00223E96" w:rsidP="009A6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E96" w:rsidRPr="00934092" w:rsidRDefault="00223E96" w:rsidP="009A6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23E96" w:rsidRPr="00934092" w:rsidTr="00223E96">
        <w:trPr>
          <w:jc w:val="center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23E96" w:rsidRPr="00934092" w:rsidRDefault="00223E96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23E96" w:rsidRPr="00934092" w:rsidRDefault="00223E96" w:rsidP="00223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E96" w:rsidRPr="00934092" w:rsidRDefault="00223E96" w:rsidP="009A6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E96" w:rsidRPr="00934092" w:rsidRDefault="00223E96" w:rsidP="009A6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E96" w:rsidRPr="00934092" w:rsidRDefault="00223E96" w:rsidP="009A6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23E96" w:rsidRPr="00934092" w:rsidTr="00223E96">
        <w:trPr>
          <w:jc w:val="center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23E96" w:rsidRPr="00934092" w:rsidRDefault="00223E96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23E96" w:rsidRPr="00934092" w:rsidRDefault="00223E96" w:rsidP="00223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E96" w:rsidRPr="00934092" w:rsidRDefault="00223E96" w:rsidP="009A6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E96" w:rsidRPr="00934092" w:rsidRDefault="00223E96" w:rsidP="009A6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E96" w:rsidRPr="00934092" w:rsidRDefault="00223E96" w:rsidP="009A6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34092" w:rsidRPr="00934092" w:rsidRDefault="00934092" w:rsidP="00223E9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934092"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  <w:t>3.1.1.1. Устройство транспортных средств.</w:t>
      </w: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Общее устройство транспортных средств категории "B": назначение и общее устройство транспортных средств категории "B"; назначение, расположение и взаимодействие основных агрегатов, узлов, механизмов и систем; краткие технические характеристики транспортных средств категории "B"; классификация транспортных средств по типу двигателя, общей компоновке и типу кузова; особенности устройства и эксплуатации электромобилей.</w:t>
      </w: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Кузов автомобиля, рабочее место водителя, системы пассивной безопасности: общее устройство кузова; основные типы кузовов; компоненты кузова; шумоизоляция; остекление; люки; противосолнечные козырьки; замки дверей; стеклоподъемники; сцепное устройство; системы обеспечения комфортных условий для водителя и пассажиров; системы очистки и обогрева стекол; очистители и омыватели фар головного света; системы регулировки и обогрева зеркал заднего вида;низкозамерзающие жидкости, применяемые в системе стеклоомывателей; рабочее место водителя; назначение и </w:t>
      </w: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расположение органов управления, контрольно-измерительных приборов, индикаторов, звуковых сигнализаторов и сигнальных ламп; порядок работы с бортовым компьютером, навигационной системой и устройством вызова экстренных оперативных служб; системы регулировки взаимного положения сиденья и органов управления автомобилем; системы пассивной безопасности; ремни безопасности (назначение, разновидности и принцип работы); подголовники (назначение и основные виды); система подушек безопасности; конструктивные элементы кузова, снижающие тяжесть последствий дорожно-транспортных происшествий; защита пешеходов; электронное управление системами пассивной безопасности; неисправности элементов кузова и систем пассивной безопасности, при наличии которых запрещается эксплуатация транспортного средства.</w:t>
      </w: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Общее устройство трансмиссии: схемы трансмиссии транспортных средств категории "B" с различными приводами; назначение сцепления; общее устройство и принцип работы сцепления; общее устройство и принцип работы гидравлического и механического приводов сцепления; основные неисправности сцепления, их признаки и причины; правила эксплуатации сцепления, обеспечивающие его длительную и надежную работу; назначение, общее устройство и принцип работы коробки переключения передач;понятие о передаточном числе и крутящем моменте; схемы управления механическими коробками переключения передач; основные неисправности механической коробки переключения передач, их признаки и причины; автоматизированные (роботизированные) коробки переключения передач; гидромеханические и бесступенчатые автоматические коробки переключения передач; признаки неисправностей автоматической и автоматизированной (роботизированной) коробки переключения передач; особенности эксплуатации автомобилей с автоматической и автоматизированной (роботизированной) коробками передач; назначение и общее устройство раздаточной коробки; назначение, устройство и работа коробки отбора мощности; устройство механизмов включения раздаточной коробки и коробки отбора мощности; назначение, устройство и работа главной передачи, дифференциала, карданной передачи и приводов управляемых колес; маркировка и правила применения трансмиссионных масел и пластичных смазок.</w:t>
      </w: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Назначение и состав ходовой части: назначение и общее устройство ходовой части автомобиля; основные элементы рамы; тягово-сцепное устройство; лебедка; назначение, общее устройство и принцип работы передней и задней подвесок; назначение и работа амортизаторов; неисправности подвесок, влияющие на безопасность движения автомобиля; конструкции автомобильных шин, их устройство и маркировка; летние и зимние автомобильные шины; нормы давления воздуха в шинах; система регулирования давления воздуха в шинах; условия эксплуатации, обеспечивающие надежность автомобильных шин; виды и маркировка дисков колес; крепление колес; влияние углов установки колес на безопасность движения автомобиля и интенсивность износа автомобильных шин; неисправности ходовой части, при наличии которых запрещается эксплуатация транспортного средства.</w:t>
      </w: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Общее устройство и принцип работы тормозных систем: рабочая и стояночная тормозные системы, их назначение, общее устройство и принцип работы; назначение и общее устройство запасной тормозной системы; электромеханический стояночный тормоз; общее устройство тормозной системы с гидравлическим приводом; работа вакуумного усилителя и тормозных механизмов; тормозные жидкости, их виды, состав и правила применения; ограничения по смешиванию различных типов тормозных жидкостей; неисправности тормозных систем, при наличии которых запрещается эксплуатация транспортного средства.</w:t>
      </w: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Общее устройство и принцип работы системы рулевого управления: назначение систем рулевого управления, их разновидности и принципиальные схемы; требования, предъявляемые к рулевому управлению; общее устройство рулевых механизмов и их </w:t>
      </w: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разновидностей; общее устройство и принцип работы системы рулевого управления с гидравлическим усилителем; масло, применяемое в гидравлических усилителях рулевого управления; общее устройство и принцип работы системы рулевого управления с электрическим усилителем; система управления электрическим усилителем руля; устройство, работа и основные неисправности шарниров рулевых тяг; неисправности систем рулевого управления, при наличии которых запрещается эксплуатация транспортного средства.</w:t>
      </w: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Электронные системы помощи водителю: системы, улучшающие курсовую устойчивость и управляемость транспортного средства; система курсовой устойчивости (ESP) и ее компоненты (антиблокировочная система тормозов (далее - АБС), антипробуксовочная система, система распределения тормозных усилий, система электронной блокировки дифференциала); дополнительные функции системы курсовой устойчивости; системы - ассистенты водителя (ассистент движения на спуске, ассистент трогания на подъеме, динамический ассистент трогания, функция автоматического включения стояночного тормоза, функция просушивания тормозов, ассистент рулевой коррекции, адаптивный круиз-контроль, система сканирования пространства перед автомобилем, ассистент движения по полосе, ассистент смены полосы движения, системы автоматической парковки, в том числе иные автоматизированные системы вождения.)</w:t>
      </w:r>
    </w:p>
    <w:p w:rsidR="00934092" w:rsidRPr="00934092" w:rsidRDefault="00934092" w:rsidP="00223E9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934092"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  <w:t>3.1.1.2. Техническое обслуживание.</w:t>
      </w: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Система технического обслуживания: сущность и общая характеристика системы технического обслуживания и ремонта транспортных средств; виды и периодичность технического обслуживания автомобилей и прицепов; организации, осуществляющие техническое обслуживание транспортных средств; назначение и содержание сервисной книжки; контрольный осмотр и ежедневное техническое обслуживание автомобиля и прицепа; технический осмотр транспортных средств, его назначение, периодичность и порядок проведения; организации, осуществляющие технический осмотр транспортных средств; подготовка транспортного средства к техническому осмотру; содержание диагностической карты.</w:t>
      </w: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Меры безопасности и защиты окружающей природной среды при эксплуатации транспортного средства: меры безопасности при выполнении работ по ежедневному техническому обслуживанию автомобиля; противопожарная безопасность на автозаправочных станциях; меры по защите окружающей природной среды при эксплуатации транспортного средства.</w:t>
      </w:r>
    </w:p>
    <w:p w:rsidR="00934B4D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Устранение неисправностей: проверка и доведение до нормы уровня масла в системе смазки двигателя; проверка и доведение до нормы уровня охлаждающей жидкости в системе охлаждения двигателя; проверка и доведение до нормы уровня тормозной жидкости в гидроприводе сцепления и тормозной системы; проверка состояния аккумуляторной батареи; проверка и доведение до нормы давления воздуха в шинах колес; снятие и установка колеса; снятие и установка аккумуляторной батареи; снятие и установка электроламп; снятие и установка плавкого предохранителя.</w:t>
      </w:r>
    </w:p>
    <w:p w:rsidR="00934B4D" w:rsidRPr="00A531DB" w:rsidRDefault="00934B4D" w:rsidP="009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1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Зачет</w:t>
      </w:r>
      <w:r w:rsidRPr="00A531DB">
        <w:rPr>
          <w:rFonts w:ascii="Times New Roman" w:eastAsia="Times New Roman" w:hAnsi="Times New Roman" w:cs="Times New Roman"/>
          <w:sz w:val="24"/>
          <w:szCs w:val="24"/>
          <w:lang w:eastAsia="ru-RU"/>
        </w:rPr>
        <w:t>: «Решение тематических и ситуационных задач».</w:t>
      </w:r>
    </w:p>
    <w:p w:rsidR="00934B4D" w:rsidRPr="00A531DB" w:rsidRDefault="00934B4D" w:rsidP="00934B4D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 w:rsidRPr="00A531DB"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  <w:t xml:space="preserve">    Литература:</w:t>
      </w:r>
    </w:p>
    <w:p w:rsidR="00223E96" w:rsidRDefault="00934B4D" w:rsidP="00223E96">
      <w:pPr>
        <w:suppressAutoHyphens/>
        <w:spacing w:after="0"/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</w:pPr>
      <w:bookmarkStart w:id="1" w:name="Par1453"/>
      <w:bookmarkEnd w:id="1"/>
      <w:r w:rsidRPr="00A531DB"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  <w:t xml:space="preserve">    Основная литература:</w:t>
      </w:r>
    </w:p>
    <w:p w:rsidR="00223E96" w:rsidRDefault="00934B4D" w:rsidP="00223E96">
      <w:pPr>
        <w:suppressAutoHyphens/>
        <w:spacing w:after="0"/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</w:pPr>
      <w:r w:rsidRPr="00A531DB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1.Учебник водителя: Устройство и  техническое обслуживание легковых автомобилей. </w:t>
      </w:r>
    </w:p>
    <w:p w:rsidR="00223E96" w:rsidRPr="00223E96" w:rsidRDefault="00934B4D" w:rsidP="00223E96">
      <w:pPr>
        <w:suppressAutoHyphens/>
        <w:spacing w:after="0"/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</w:pPr>
      <w:r w:rsidRPr="00A531DB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В.А. Родичев, А.А. Кива.-М.: ИЦ «Академия»,2007-80с</w:t>
      </w:r>
      <w:r w:rsidRPr="00A531DB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br/>
        <w:t xml:space="preserve">2.Учебник: По устройству легкового автомобиля. И.Л. Семенов-М.: ООО «Мир </w:t>
      </w:r>
    </w:p>
    <w:p w:rsidR="00934B4D" w:rsidRPr="00A531DB" w:rsidRDefault="00934B4D" w:rsidP="00934B4D">
      <w:pPr>
        <w:suppressAutoHyphens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 w:rsidRPr="00A531DB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Автокниг»,2011г-128с</w:t>
      </w:r>
    </w:p>
    <w:p w:rsidR="00934B4D" w:rsidRPr="00A531DB" w:rsidRDefault="00934B4D" w:rsidP="00934B4D">
      <w:pPr>
        <w:suppressAutoHyphens/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</w:pPr>
      <w:r w:rsidRPr="00A531DB"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  <w:lastRenderedPageBreak/>
        <w:t>Дополнительная литература:</w:t>
      </w:r>
    </w:p>
    <w:p w:rsidR="00934B4D" w:rsidRPr="00A531DB" w:rsidRDefault="00934B4D" w:rsidP="00934B4D">
      <w:pPr>
        <w:numPr>
          <w:ilvl w:val="0"/>
          <w:numId w:val="5"/>
        </w:numPr>
        <w:suppressAutoHyphens/>
        <w:spacing w:line="240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 w:rsidRPr="00A531DB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Люди и автомобили. Ю.Г. Алексеев - М.,1990г</w:t>
      </w:r>
    </w:p>
    <w:p w:rsidR="00934B4D" w:rsidRPr="00A531DB" w:rsidRDefault="00934B4D" w:rsidP="00934B4D">
      <w:pPr>
        <w:numPr>
          <w:ilvl w:val="0"/>
          <w:numId w:val="5"/>
        </w:numPr>
        <w:suppressAutoHyphens/>
        <w:spacing w:line="240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 w:rsidRPr="00A531DB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Ремонт и обслуживание автомобиля. А.В.Дынько-М.,2004г</w:t>
      </w:r>
    </w:p>
    <w:p w:rsidR="00934B4D" w:rsidRPr="00A531DB" w:rsidRDefault="00934B4D" w:rsidP="00934B4D">
      <w:pPr>
        <w:numPr>
          <w:ilvl w:val="0"/>
          <w:numId w:val="5"/>
        </w:numPr>
        <w:suppressAutoHyphens/>
        <w:spacing w:line="240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 w:rsidRPr="00A531DB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Эти быстрые автомобили. В.М. Захаров- М.,1986г</w:t>
      </w:r>
    </w:p>
    <w:p w:rsidR="00934B4D" w:rsidRPr="00A531DB" w:rsidRDefault="00934B4D" w:rsidP="00934B4D">
      <w:pPr>
        <w:numPr>
          <w:ilvl w:val="0"/>
          <w:numId w:val="5"/>
        </w:numPr>
        <w:suppressAutoHyphens/>
        <w:spacing w:line="240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 w:rsidRPr="00A531DB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Все о легковом автомобиле. С.М. Круглов -М.,1998г</w:t>
      </w:r>
    </w:p>
    <w:p w:rsidR="00934B4D" w:rsidRPr="00A531DB" w:rsidRDefault="00934B4D" w:rsidP="00934B4D">
      <w:pPr>
        <w:numPr>
          <w:ilvl w:val="0"/>
          <w:numId w:val="5"/>
        </w:numPr>
        <w:suppressAutoHyphens/>
        <w:spacing w:line="240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 w:rsidRPr="00A531DB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Устройство, техническое обслуживание и ремонт легковых автомобилей.</w:t>
      </w:r>
    </w:p>
    <w:p w:rsidR="00934B4D" w:rsidRPr="00A531DB" w:rsidRDefault="00934B4D" w:rsidP="00934B4D">
      <w:pPr>
        <w:suppressAutoHyphens/>
        <w:spacing w:line="240" w:lineRule="auto"/>
        <w:ind w:left="720"/>
        <w:contextualSpacing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 w:rsidRPr="00A531DB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С.М.Круглов-М.,1991г</w:t>
      </w:r>
    </w:p>
    <w:p w:rsidR="00934B4D" w:rsidRPr="00A531DB" w:rsidRDefault="00934B4D" w:rsidP="00934B4D">
      <w:pPr>
        <w:numPr>
          <w:ilvl w:val="0"/>
          <w:numId w:val="5"/>
        </w:numPr>
        <w:suppressAutoHyphens/>
        <w:spacing w:line="240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 w:rsidRPr="00A531DB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Обслуживание и ремонт легковых автомобилей. Е.Л. Савич, М.М. Болбас, В.К.Ярошевич.-Мн.:2000г</w:t>
      </w:r>
    </w:p>
    <w:p w:rsidR="00934B4D" w:rsidRPr="00A531DB" w:rsidRDefault="00934B4D" w:rsidP="00934B4D">
      <w:pPr>
        <w:numPr>
          <w:ilvl w:val="0"/>
          <w:numId w:val="5"/>
        </w:numPr>
        <w:suppressAutoHyphens/>
        <w:spacing w:line="240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 w:rsidRPr="00A531DB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Диагностирование и устранение неисправностей легковых автомобилей. С.В. Шумик, Е.Л. Савич, Н.В. Вепренцев- Мн.:1987г</w:t>
      </w:r>
    </w:p>
    <w:p w:rsidR="00934B4D" w:rsidRPr="00A531DB" w:rsidRDefault="00934B4D" w:rsidP="00934B4D">
      <w:pPr>
        <w:suppressAutoHyphens/>
        <w:spacing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 w:rsidRPr="00A531DB"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  <w:t>Электронные учебно-наглядные пособия:</w:t>
      </w:r>
    </w:p>
    <w:p w:rsidR="00934B4D" w:rsidRPr="00A531DB" w:rsidRDefault="00934B4D" w:rsidP="00934B4D">
      <w:pPr>
        <w:numPr>
          <w:ilvl w:val="0"/>
          <w:numId w:val="6"/>
        </w:numPr>
        <w:suppressAutoHyphens/>
        <w:spacing w:line="240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 w:rsidRPr="00A531DB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Библиотека учебных фильмов ООО «Эконавт»: Устройство и техническое обслуживание а</w:t>
      </w:r>
      <w:r w:rsidR="008A3EE5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втомобиля. </w:t>
      </w:r>
      <w:r w:rsidRPr="00A531DB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-56 учебных фильма.</w:t>
      </w:r>
    </w:p>
    <w:p w:rsidR="00934B4D" w:rsidRPr="00A531DB" w:rsidRDefault="00934B4D" w:rsidP="00934B4D">
      <w:pPr>
        <w:numPr>
          <w:ilvl w:val="0"/>
          <w:numId w:val="6"/>
        </w:numPr>
        <w:spacing w:line="240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 w:rsidRPr="00A531DB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Подготовка к теоретическому экзамену в ГИБДД, Автошкола МААШ.2013</w:t>
      </w: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934092"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  <w:t>3.1.2. Учебный предмет "Основы управления транспортными средствами категории "B".</w:t>
      </w:r>
    </w:p>
    <w:p w:rsidR="00934092" w:rsidRPr="00934092" w:rsidRDefault="00934092" w:rsidP="00F6414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Распределение уч</w:t>
      </w:r>
      <w:r w:rsidR="00F641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ебных часов по разделам и темам</w:t>
      </w:r>
    </w:p>
    <w:p w:rsidR="00934092" w:rsidRPr="00934092" w:rsidRDefault="00934092" w:rsidP="00F64143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Таблица 3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538"/>
        <w:gridCol w:w="5044"/>
        <w:gridCol w:w="804"/>
        <w:gridCol w:w="1534"/>
        <w:gridCol w:w="1451"/>
      </w:tblGrid>
      <w:tr w:rsidR="00223E96" w:rsidRPr="00934092" w:rsidTr="00223E96">
        <w:trPr>
          <w:jc w:val="center"/>
        </w:trPr>
        <w:tc>
          <w:tcPr>
            <w:tcW w:w="33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223E96" w:rsidRPr="00934092" w:rsidRDefault="00223E96" w:rsidP="00223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темы</w:t>
            </w:r>
          </w:p>
        </w:tc>
        <w:tc>
          <w:tcPr>
            <w:tcW w:w="5154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223E96" w:rsidRPr="00934092" w:rsidRDefault="00223E96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37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E96" w:rsidRPr="00934092" w:rsidRDefault="00223E96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223E96" w:rsidRPr="00934092" w:rsidTr="00223E96">
        <w:trPr>
          <w:jc w:val="center"/>
        </w:trPr>
        <w:tc>
          <w:tcPr>
            <w:tcW w:w="336" w:type="dxa"/>
            <w:vMerge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223E96" w:rsidRPr="00934092" w:rsidRDefault="00223E96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54" w:type="dxa"/>
            <w:vMerge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223E96" w:rsidRPr="00934092" w:rsidRDefault="00223E96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23E96" w:rsidRPr="00934092" w:rsidRDefault="00223E96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E96" w:rsidRPr="00934092" w:rsidRDefault="00223E96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</w:tr>
      <w:tr w:rsidR="00223E96" w:rsidRPr="00934092" w:rsidTr="00223E96">
        <w:trPr>
          <w:jc w:val="center"/>
        </w:trPr>
        <w:tc>
          <w:tcPr>
            <w:tcW w:w="33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23E96" w:rsidRPr="00934092" w:rsidRDefault="00223E96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54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23E96" w:rsidRPr="00934092" w:rsidRDefault="00223E96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E96" w:rsidRPr="00934092" w:rsidRDefault="00223E96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E96" w:rsidRPr="00934092" w:rsidRDefault="00223E96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Теоретические занятия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E96" w:rsidRPr="00934092" w:rsidRDefault="00223E96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223E96" w:rsidRPr="00934092" w:rsidTr="00223E96">
        <w:trPr>
          <w:jc w:val="center"/>
        </w:trPr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23E96" w:rsidRPr="00934092" w:rsidRDefault="00223E96" w:rsidP="00223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5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23E96" w:rsidRPr="00934092" w:rsidRDefault="00223E96" w:rsidP="00223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Приемы управления транспортным средством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3E96" w:rsidRPr="00934092" w:rsidRDefault="00223E96" w:rsidP="00F6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3E96" w:rsidRPr="00934092" w:rsidRDefault="00223E96" w:rsidP="00F6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3E96" w:rsidRPr="00934092" w:rsidRDefault="00223E96" w:rsidP="00F6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23E96" w:rsidRPr="00934092" w:rsidTr="00223E96">
        <w:trPr>
          <w:jc w:val="center"/>
        </w:trPr>
        <w:tc>
          <w:tcPr>
            <w:tcW w:w="3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23E96" w:rsidRDefault="00223E96" w:rsidP="00223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223E96" w:rsidRPr="00934092" w:rsidRDefault="00223E96" w:rsidP="00223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23E96" w:rsidRPr="00934092" w:rsidRDefault="00223E96" w:rsidP="00223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Управление транспортным средством в штатных ситуациях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3E96" w:rsidRPr="00934092" w:rsidRDefault="00223E96" w:rsidP="00F6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3E96" w:rsidRPr="00934092" w:rsidRDefault="00223E96" w:rsidP="00F6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3E96" w:rsidRPr="00934092" w:rsidRDefault="00223E96" w:rsidP="00F6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23E96" w:rsidRPr="00934092" w:rsidTr="00223E96">
        <w:trPr>
          <w:jc w:val="center"/>
        </w:trPr>
        <w:tc>
          <w:tcPr>
            <w:tcW w:w="3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23E96" w:rsidRDefault="00223E96" w:rsidP="00223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223E96" w:rsidRPr="00934092" w:rsidRDefault="00223E96" w:rsidP="00223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23E96" w:rsidRDefault="00223E96" w:rsidP="00223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Управление транспортным средством в</w:t>
            </w:r>
          </w:p>
          <w:p w:rsidR="00223E96" w:rsidRDefault="00223E96" w:rsidP="00223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нештатных ситуациях</w:t>
            </w:r>
          </w:p>
          <w:p w:rsidR="008A3EE5" w:rsidRPr="008A3EE5" w:rsidRDefault="008A3EE5" w:rsidP="00223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8A3EE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Зачёт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E96" w:rsidRPr="00934092" w:rsidRDefault="00223E96" w:rsidP="00F6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E96" w:rsidRPr="00934092" w:rsidRDefault="00223E96" w:rsidP="00F6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E96" w:rsidRPr="00934092" w:rsidRDefault="00223E96" w:rsidP="00F6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23E96" w:rsidRPr="00934092" w:rsidTr="00223E96">
        <w:trPr>
          <w:jc w:val="center"/>
        </w:trPr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23E96" w:rsidRPr="00934092" w:rsidRDefault="00223E96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23E96" w:rsidRPr="00934092" w:rsidRDefault="00223E96" w:rsidP="00223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E96" w:rsidRPr="00934092" w:rsidRDefault="00223E96" w:rsidP="00F6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E96" w:rsidRPr="00934092" w:rsidRDefault="00223E96" w:rsidP="00F6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E96" w:rsidRPr="00934092" w:rsidRDefault="00223E96" w:rsidP="00F6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Приемы управления транспортным средством: рабочее место водителя; оптимальная рабочая поза водителя; регулировка положения сиденья и органов управления для принятия оптимальной рабочей позы; регулировка зеркал заднего вида; техника руления, обеспечивающая сохранение обратной связи о положении управляемых колес; силовой и скоростной способы руления; техника выполнения операций с органами управления скоростью, сцеплением, тормозом; правила пользования сцеплением, обеспечивающие его длительную и надежную работу; порядок пуска двигателя в различных температурных условиях; порядок действий органами управления при трогании с места, разгоне с последовательным переключением передач в восходящем порядке, снижении скорости движения с переключением передач в нисходящем порядке, торможении двигателем; выбор оптимальной передачи при различных скоростях движения; способы торможения в штатных и нештатных ситуациях; особенности управления транспортным средством при наличии АБС; особенности управления электромобилем; особенности управления транспортным средством с автоматической трансмиссией; особенности управления транспортным средством с высокой степенью автоматизации.</w:t>
      </w: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Управление транспортным средством в штатных ситуациях: маневрирование в ограниченном пространстве; обеспечение безопасности при движении задним ходом; </w:t>
      </w: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использование зеркал заднего вида и электронных систем автоматической парковки при маневрировании задним ходом; способы парковки транспортного средства; действия водителя при движении в транспортном потоке; выбор оптимальной скорости, ускорения, дистанции и бокового интервала в транспортном потоке;расположение транспортного средства на проезжей части в различных условиях движения; управление транспортным средством при прохождении поворотов различного радиуса; выбор безопасной скорости и траектории движения; алгоритм действий водителя при выполнении перестроений и объезде препятствий; условия безопасной смены полосы движения; порядок выполнения обгона и опережения; определение целесообразности обгона и опережения; условия безопасного выполнения обгона и опережения;встречный разъезд; способы выполнения разворота вне перекрестков; остановка на проезжей части дороги и за ее пределами; действия водителей транспортных средств при вынужденной остановке в местах, где остановка запрещена; проезд перекрестков; выбор скорости и траектории движения при проезде перекрестков; опасные ситуации при проезде перекрестков; управление транспортным средством при проезде пешеходных переходов, мест остановок маршрутных транспортных средств, железнодорожных переездов, мостов, тоннелей; порядок движения в жилых зонах; особенности управления транспортным средством при движении по автомагистралям, а также при въезде на автомагистрали и съезде с них; управление транспортным средством в горной местности, на крутых подъемах и спусках, при движении по опасным участкам дорог (сужение проезжей части, свежеуложенное покрытие дороги, битумные и гравийные покрытия); меры предосторожности при движении по ремонтируемым участкам дорог; ограждения ремонтируемых участков дорог, применяемые предупредительные и световые сигналы; управление транспортным средством при движении в условиях недостаточной видимости (темное время суток, туман, дождь, снегопад); особенности управления транспортным средством при движении по дороге с низким коэффициентом сцепления дорожного покрытия (в гололедицу); пользование зимними дорогами (зимниками);движение по ледовым переправам; движение по бездорожью; управление транспортным средством при движении с прицепом и при буксировке механических транспортных средств; перевозка пассажиров в легковых и грузовых автомобилях; создание условий для безопасной перевозки детей различного возраста; ограничения по перевозке детей в различных транспортных средствах; приспособления для перевозки животных; перевозка грузов в легковых и грузовых автомобилях; оптимальное размещение и крепление перевозимого груза; особенности управления транспортным средством в зависимости от характеристик перевозимого груза. Решение ситуационных задач.</w:t>
      </w:r>
    </w:p>
    <w:p w:rsid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Управление транспортным средством в нештатных ситуациях: понятие о нештатной ситуации; причины возможных нештатных ситуаций; действия органами управления скоростью и тормозом при буксовании и блокировке колес; регулирование скорости в процессе разгона, предотвращающее буксование ведущих колес; действия водителя при блокировке колес в процессе экстренного торможения объезд препятствия как средство предотвращения наезда; занос и снос транспортного средства, причины их возникновения;действия водителя по предотвращению и прекращению заноса и сноса переднеприводного, заднеприводного и полноприводного транспортного средства; действия водителя с учетом типа привода транспортного средства при превышении безопасной скорости на входе в поворот; действия водителя при угрозе столкновения; действия водителя при отказе рабочего тормоза, усилителя руля, разрыве шины в движении, отрыве рулевых тяг привода рулевого управления; действия водителя при возгорании и падении транспортного средства в воду. Решение ситуационных задач.</w:t>
      </w:r>
    </w:p>
    <w:p w:rsidR="008A3EE5" w:rsidRDefault="008A3EE5" w:rsidP="00F641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3EE5" w:rsidRDefault="008A3EE5" w:rsidP="00F641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3EE5" w:rsidRDefault="008A3EE5" w:rsidP="00F641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4143" w:rsidRPr="00A531DB" w:rsidRDefault="00F64143" w:rsidP="00F641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1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Зачет</w:t>
      </w:r>
      <w:r w:rsidRPr="00A531DB">
        <w:rPr>
          <w:rFonts w:ascii="Times New Roman" w:eastAsia="Times New Roman" w:hAnsi="Times New Roman" w:cs="Times New Roman"/>
          <w:sz w:val="24"/>
          <w:szCs w:val="24"/>
          <w:lang w:eastAsia="ru-RU"/>
        </w:rPr>
        <w:t>: «Решение тематических и ситуационных задач».</w:t>
      </w:r>
    </w:p>
    <w:p w:rsidR="00F64143" w:rsidRPr="00A531DB" w:rsidRDefault="00F64143" w:rsidP="00F64143">
      <w:pPr>
        <w:suppressAutoHyphens/>
        <w:spacing w:after="0" w:line="240" w:lineRule="auto"/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</w:pPr>
      <w:r w:rsidRPr="00A531DB"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  <w:t>Основная литература:</w:t>
      </w:r>
    </w:p>
    <w:p w:rsidR="00F64143" w:rsidRPr="00A531DB" w:rsidRDefault="00F64143" w:rsidP="00F64143">
      <w:pPr>
        <w:numPr>
          <w:ilvl w:val="0"/>
          <w:numId w:val="7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 w:rsidRPr="00A531DB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Учебник: По вождению автомобиля. С.Ф. Зеленин—М.:ООО «Мир Автокниг»,2012г.-144с</w:t>
      </w:r>
    </w:p>
    <w:p w:rsidR="00F64143" w:rsidRPr="00A531DB" w:rsidRDefault="00F64143" w:rsidP="00F64143">
      <w:pPr>
        <w:numPr>
          <w:ilvl w:val="0"/>
          <w:numId w:val="7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 w:rsidRPr="00A531DB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Профессиональная подготовка водителей. Э.С. Цыганков- М.: Альдина, Эксмо,2006.-336с.</w:t>
      </w:r>
    </w:p>
    <w:p w:rsidR="00F64143" w:rsidRPr="00A531DB" w:rsidRDefault="00F64143" w:rsidP="00F64143">
      <w:pPr>
        <w:numPr>
          <w:ilvl w:val="0"/>
          <w:numId w:val="7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</w:pPr>
      <w:r w:rsidRPr="00A531DB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Правила дорожного движения Российской федерации  2014г по состоянию на 08.04.2014 – М. Мир Автокниг: Гранд Книга, 2014.-64с</w:t>
      </w:r>
    </w:p>
    <w:p w:rsidR="00F64143" w:rsidRPr="00A531DB" w:rsidRDefault="00F64143" w:rsidP="00F64143">
      <w:pPr>
        <w:numPr>
          <w:ilvl w:val="0"/>
          <w:numId w:val="7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 w:rsidRPr="00A531DB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Мастерство вождения. С.Ф. Зеленин, Ю.Г. Ямбулатов-М.,ООО «Мир Автокниг»,2008-96с</w:t>
      </w:r>
    </w:p>
    <w:p w:rsidR="00F64143" w:rsidRPr="00A531DB" w:rsidRDefault="00F64143" w:rsidP="00F64143">
      <w:pPr>
        <w:numPr>
          <w:ilvl w:val="0"/>
          <w:numId w:val="7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 w:rsidRPr="00A531DB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Психологические основы уверенного и безопасного управления автомобилем. В.П. Гудков- М.,ООО «Мир Автокниг»,2012-64с</w:t>
      </w:r>
    </w:p>
    <w:p w:rsidR="00F64143" w:rsidRPr="00A531DB" w:rsidRDefault="00F64143" w:rsidP="00F64143">
      <w:pPr>
        <w:suppressAutoHyphens/>
        <w:spacing w:after="0" w:line="240" w:lineRule="auto"/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</w:pPr>
      <w:r w:rsidRPr="00A531DB"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  <w:t>Дополнительная литература:</w:t>
      </w:r>
    </w:p>
    <w:p w:rsidR="00F64143" w:rsidRPr="00A531DB" w:rsidRDefault="00F64143" w:rsidP="00F64143">
      <w:pPr>
        <w:numPr>
          <w:ilvl w:val="0"/>
          <w:numId w:val="8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 w:rsidRPr="00A531DB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Люди и автомобили. Ю.Г. Алексеев М.,1990 г.</w:t>
      </w:r>
    </w:p>
    <w:p w:rsidR="00F64143" w:rsidRPr="00A531DB" w:rsidRDefault="00F64143" w:rsidP="00F64143">
      <w:pPr>
        <w:numPr>
          <w:ilvl w:val="0"/>
          <w:numId w:val="8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 w:rsidRPr="00A531DB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Управление автомобилем в критических ситуациях. Э.С. Цыганков - М.:Рипол классик. 2006г.</w:t>
      </w:r>
    </w:p>
    <w:p w:rsidR="00F64143" w:rsidRPr="00A531DB" w:rsidRDefault="00F64143" w:rsidP="00F64143">
      <w:pPr>
        <w:numPr>
          <w:ilvl w:val="0"/>
          <w:numId w:val="8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 w:rsidRPr="00A531DB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Скоростное руление в критических ситуациях. Э.С. Цыганков –М.:Транспорт,1993г.</w:t>
      </w:r>
    </w:p>
    <w:p w:rsidR="00F64143" w:rsidRPr="00A531DB" w:rsidRDefault="00F64143" w:rsidP="00F64143">
      <w:pPr>
        <w:numPr>
          <w:ilvl w:val="0"/>
          <w:numId w:val="8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 w:rsidRPr="00A531DB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Безопасное прохождение поворотов. Э.С. Цыганков-М.:ООО «РМГ Мультимедия» 2003г.</w:t>
      </w:r>
    </w:p>
    <w:p w:rsidR="00F64143" w:rsidRPr="00A531DB" w:rsidRDefault="00F64143" w:rsidP="00F64143">
      <w:pPr>
        <w:numPr>
          <w:ilvl w:val="0"/>
          <w:numId w:val="8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 w:rsidRPr="00A531DB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Безопасность дорожного движения. В.Ф. Бершадский, Н.И. Дудко</w:t>
      </w:r>
      <w:r w:rsidR="000D5163" w:rsidRPr="00A531DB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 – Мн., 1990.</w:t>
      </w:r>
    </w:p>
    <w:p w:rsidR="00F64143" w:rsidRPr="00A531DB" w:rsidRDefault="00F64143" w:rsidP="00F64143">
      <w:pPr>
        <w:suppressAutoHyphens/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 w:rsidRPr="00A531DB"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  <w:t>Электронные учебно-наглядные пособия:</w:t>
      </w:r>
    </w:p>
    <w:p w:rsidR="00F64143" w:rsidRPr="00A531DB" w:rsidRDefault="00F64143" w:rsidP="00F64143">
      <w:pPr>
        <w:numPr>
          <w:ilvl w:val="0"/>
          <w:numId w:val="9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 w:rsidRPr="00A531DB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Библиотека учебных фильмов ООО «Эконавт»:</w:t>
      </w:r>
    </w:p>
    <w:p w:rsidR="00A531DB" w:rsidRPr="00A531DB" w:rsidRDefault="00F64143" w:rsidP="00A531DB">
      <w:pPr>
        <w:pStyle w:val="a3"/>
        <w:numPr>
          <w:ilvl w:val="1"/>
          <w:numId w:val="10"/>
        </w:numPr>
        <w:suppressAutoHyphens/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 w:rsidRPr="00A531DB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Действия водителя в чрезвычайных обстоятельствах-4 учебных </w:t>
      </w:r>
    </w:p>
    <w:p w:rsidR="00F64143" w:rsidRPr="00A531DB" w:rsidRDefault="00F64143" w:rsidP="00A531DB">
      <w:pPr>
        <w:pStyle w:val="a3"/>
        <w:suppressAutoHyphens/>
        <w:spacing w:after="0" w:line="240" w:lineRule="auto"/>
        <w:ind w:left="1980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 w:rsidRPr="00A531DB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фильма.</w:t>
      </w:r>
    </w:p>
    <w:p w:rsidR="00A531DB" w:rsidRPr="00A531DB" w:rsidRDefault="00F64143" w:rsidP="00A531DB">
      <w:pPr>
        <w:pStyle w:val="a3"/>
        <w:numPr>
          <w:ilvl w:val="1"/>
          <w:numId w:val="10"/>
        </w:numPr>
        <w:suppressAutoHyphens/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 w:rsidRPr="00A531DB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Управление автомобилем на опасных участках дорог и в сложных </w:t>
      </w:r>
    </w:p>
    <w:p w:rsidR="00F64143" w:rsidRPr="00A531DB" w:rsidRDefault="00F64143" w:rsidP="00F64143">
      <w:pPr>
        <w:suppressAutoHyphens/>
        <w:spacing w:after="0" w:line="240" w:lineRule="auto"/>
        <w:ind w:left="1440"/>
        <w:contextualSpacing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 w:rsidRPr="00A531DB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дорожных условиях-15 учебных фильмов.</w:t>
      </w:r>
    </w:p>
    <w:p w:rsidR="00F64143" w:rsidRPr="00A531DB" w:rsidRDefault="00F64143" w:rsidP="00F64143">
      <w:pPr>
        <w:suppressAutoHyphens/>
        <w:spacing w:after="0" w:line="240" w:lineRule="auto"/>
        <w:ind w:left="1440"/>
        <w:contextualSpacing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 w:rsidRPr="00A531DB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1.3.Психология безопасного управления автомобилем</w:t>
      </w:r>
      <w:r w:rsidR="000D5163" w:rsidRPr="00A531DB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 - </w:t>
      </w:r>
      <w:r w:rsidRPr="00A531DB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3 учебных фильма.</w:t>
      </w:r>
    </w:p>
    <w:p w:rsidR="00F64143" w:rsidRPr="00A531DB" w:rsidRDefault="00F64143" w:rsidP="000D5163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 w:rsidRPr="00A531DB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Подготовка к теоретическому экзамену в ГИБДД,Автошкола МААШ.2013</w:t>
      </w: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934092"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  <w:t>3.1.3. Учебный предмет "Вождение транспортных средств категории "B" (для транспортных средств с механической трансмиссией).</w:t>
      </w:r>
    </w:p>
    <w:p w:rsidR="00934092" w:rsidRPr="00934092" w:rsidRDefault="00934092" w:rsidP="000D516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Распределение уч</w:t>
      </w:r>
      <w:r w:rsidR="000D5163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ебных часов по разделам и темам</w:t>
      </w:r>
    </w:p>
    <w:p w:rsidR="00934092" w:rsidRPr="00934092" w:rsidRDefault="00934092" w:rsidP="000D5163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Таблица 4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448"/>
        <w:gridCol w:w="8"/>
        <w:gridCol w:w="82"/>
        <w:gridCol w:w="6942"/>
        <w:gridCol w:w="1710"/>
      </w:tblGrid>
      <w:tr w:rsidR="0013483E" w:rsidRPr="00934092" w:rsidTr="0013483E">
        <w:trPr>
          <w:jc w:val="center"/>
        </w:trPr>
        <w:tc>
          <w:tcPr>
            <w:tcW w:w="5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3483E" w:rsidRPr="00934092" w:rsidRDefault="0013483E" w:rsidP="00134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темы</w:t>
            </w:r>
          </w:p>
        </w:tc>
        <w:tc>
          <w:tcPr>
            <w:tcW w:w="69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483E" w:rsidRPr="00934092" w:rsidRDefault="0013483E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83E" w:rsidRPr="00934092" w:rsidRDefault="0013483E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 часов практического обучения</w:t>
            </w:r>
          </w:p>
        </w:tc>
      </w:tr>
      <w:tr w:rsidR="0013483E" w:rsidRPr="00934092" w:rsidTr="0013483E">
        <w:trPr>
          <w:jc w:val="center"/>
        </w:trPr>
        <w:tc>
          <w:tcPr>
            <w:tcW w:w="5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3483E" w:rsidRPr="00934092" w:rsidRDefault="0013483E" w:rsidP="00134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483E" w:rsidRPr="00934092" w:rsidRDefault="0013483E" w:rsidP="000D5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Первоначальное обучение вождению</w:t>
            </w:r>
          </w:p>
        </w:tc>
      </w:tr>
      <w:tr w:rsidR="0013483E" w:rsidRPr="00934092" w:rsidTr="0013483E">
        <w:trPr>
          <w:jc w:val="center"/>
        </w:trPr>
        <w:tc>
          <w:tcPr>
            <w:tcW w:w="5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3483E" w:rsidRPr="00934092" w:rsidRDefault="0013483E" w:rsidP="00134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483E" w:rsidRPr="00934092" w:rsidRDefault="0013483E" w:rsidP="00134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Посадка, действия органами управления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83E" w:rsidRPr="00934092" w:rsidRDefault="0013483E" w:rsidP="000D5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3483E" w:rsidRPr="00934092" w:rsidTr="0013483E">
        <w:trPr>
          <w:jc w:val="center"/>
        </w:trPr>
        <w:tc>
          <w:tcPr>
            <w:tcW w:w="5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3483E" w:rsidRDefault="0013483E" w:rsidP="00134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3483E" w:rsidRDefault="0013483E" w:rsidP="00134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13483E" w:rsidRPr="00934092" w:rsidRDefault="0013483E" w:rsidP="00134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483E" w:rsidRDefault="0013483E" w:rsidP="00134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Пуск двигателя, начало движения, переключение передач в</w:t>
            </w:r>
          </w:p>
          <w:p w:rsidR="0013483E" w:rsidRDefault="0013483E" w:rsidP="00134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восходящем порядке, переключение передач в нисходящем </w:t>
            </w:r>
          </w:p>
          <w:p w:rsidR="0013483E" w:rsidRPr="00934092" w:rsidRDefault="0013483E" w:rsidP="00134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порядке, остановка, выключение двигателя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83E" w:rsidRPr="00934092" w:rsidRDefault="0013483E" w:rsidP="000D5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3483E" w:rsidRPr="00934092" w:rsidTr="0013483E">
        <w:trPr>
          <w:jc w:val="center"/>
        </w:trPr>
        <w:tc>
          <w:tcPr>
            <w:tcW w:w="5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3483E" w:rsidRDefault="0013483E" w:rsidP="00134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13483E" w:rsidRPr="00934092" w:rsidRDefault="0013483E" w:rsidP="00134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483E" w:rsidRDefault="0013483E" w:rsidP="00134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Начало движения, движение по кольцевому маршруту, остановка </w:t>
            </w:r>
          </w:p>
          <w:p w:rsidR="0013483E" w:rsidRPr="00934092" w:rsidRDefault="0013483E" w:rsidP="00134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заданном месте с применением различных способов торможения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83E" w:rsidRPr="00934092" w:rsidRDefault="0013483E" w:rsidP="000D5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3483E" w:rsidRPr="00934092" w:rsidTr="0013483E">
        <w:trPr>
          <w:jc w:val="center"/>
        </w:trPr>
        <w:tc>
          <w:tcPr>
            <w:tcW w:w="5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3483E" w:rsidRDefault="0013483E" w:rsidP="00134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13483E" w:rsidRPr="00934092" w:rsidRDefault="0013483E" w:rsidP="00134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483E" w:rsidRDefault="0013483E" w:rsidP="00134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Повороты в движении, разворот для движения в обратном </w:t>
            </w:r>
          </w:p>
          <w:p w:rsidR="0013483E" w:rsidRPr="00934092" w:rsidRDefault="0013483E" w:rsidP="00134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направлении, проезд перекрестка и пешеходного перехода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83E" w:rsidRPr="00934092" w:rsidRDefault="0013483E" w:rsidP="000D5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3483E" w:rsidRPr="00934092" w:rsidTr="0013483E">
        <w:trPr>
          <w:jc w:val="center"/>
        </w:trPr>
        <w:tc>
          <w:tcPr>
            <w:tcW w:w="4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3483E" w:rsidRPr="00934092" w:rsidRDefault="0013483E" w:rsidP="00134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70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483E" w:rsidRPr="00934092" w:rsidRDefault="0013483E" w:rsidP="00134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Движение задним ходом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83E" w:rsidRPr="00934092" w:rsidRDefault="0013483E" w:rsidP="000D5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3483E" w:rsidRPr="00934092" w:rsidTr="0013483E">
        <w:trPr>
          <w:jc w:val="center"/>
        </w:trPr>
        <w:tc>
          <w:tcPr>
            <w:tcW w:w="4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3483E" w:rsidRPr="00934092" w:rsidRDefault="0013483E" w:rsidP="00134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483E" w:rsidRPr="00934092" w:rsidRDefault="0013483E" w:rsidP="00134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Движение в ограниченных проездах, сложное маневрирование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83E" w:rsidRPr="00934092" w:rsidRDefault="0013483E" w:rsidP="000D5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13483E" w:rsidRPr="00934092" w:rsidTr="0013483E">
        <w:trPr>
          <w:jc w:val="center"/>
        </w:trPr>
        <w:tc>
          <w:tcPr>
            <w:tcW w:w="4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3483E" w:rsidRPr="00934092" w:rsidRDefault="0013483E" w:rsidP="00134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483E" w:rsidRDefault="0013483E" w:rsidP="00134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Движение с прицепом</w:t>
            </w:r>
          </w:p>
          <w:p w:rsidR="008A3EE5" w:rsidRPr="008A3EE5" w:rsidRDefault="008A3EE5" w:rsidP="00134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8A3EE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Квалификационный экзамен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83E" w:rsidRPr="00934092" w:rsidRDefault="0013483E" w:rsidP="000D5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3483E" w:rsidRPr="00934092" w:rsidTr="0013483E">
        <w:trPr>
          <w:jc w:val="center"/>
        </w:trPr>
        <w:tc>
          <w:tcPr>
            <w:tcW w:w="4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3483E" w:rsidRPr="00934092" w:rsidRDefault="0013483E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483E" w:rsidRPr="00934092" w:rsidRDefault="0013483E" w:rsidP="00134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83E" w:rsidRPr="00934092" w:rsidRDefault="0013483E" w:rsidP="000D5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934092" w:rsidRPr="00934092" w:rsidTr="0013483E">
        <w:trPr>
          <w:jc w:val="center"/>
        </w:trPr>
        <w:tc>
          <w:tcPr>
            <w:tcW w:w="91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4092" w:rsidRPr="00934092" w:rsidRDefault="00934092" w:rsidP="000D5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Обучение вождению в условиях дорожного движения</w:t>
            </w:r>
          </w:p>
        </w:tc>
      </w:tr>
      <w:tr w:rsidR="0013483E" w:rsidRPr="00934092" w:rsidTr="0013483E">
        <w:trPr>
          <w:jc w:val="center"/>
        </w:trPr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3483E" w:rsidRPr="00934092" w:rsidRDefault="0013483E" w:rsidP="00134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3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483E" w:rsidRDefault="0013483E" w:rsidP="00134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Вождение по учебным маршрутам</w:t>
            </w:r>
          </w:p>
          <w:p w:rsidR="008A3EE5" w:rsidRPr="00934092" w:rsidRDefault="008A3EE5" w:rsidP="008A3E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A3EE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Квалификационный экзамен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83E" w:rsidRPr="00934092" w:rsidRDefault="0013483E" w:rsidP="000D5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13483E" w:rsidRPr="00934092" w:rsidTr="0013483E">
        <w:trPr>
          <w:jc w:val="center"/>
        </w:trPr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3483E" w:rsidRPr="00934092" w:rsidRDefault="0013483E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483E" w:rsidRPr="00934092" w:rsidRDefault="0013483E" w:rsidP="00134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83E" w:rsidRPr="00934092" w:rsidRDefault="0013483E" w:rsidP="000D5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13483E" w:rsidRPr="00934092" w:rsidTr="0013483E">
        <w:trPr>
          <w:jc w:val="center"/>
        </w:trPr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3483E" w:rsidRPr="00934092" w:rsidRDefault="0013483E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483E" w:rsidRPr="00934092" w:rsidRDefault="0013483E" w:rsidP="00134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83E" w:rsidRPr="00934092" w:rsidRDefault="0013483E" w:rsidP="000D5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</w:tbl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934092"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  <w:t>3.1.3.1. Первоначальное обучение вождению.</w:t>
      </w: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Вождение проводится вне сетки учебного времени. 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трансмиссией.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трансмиссией.</w:t>
      </w: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Посадка, действия органами управления: ознакомление с органами управления и контрольно-измерительными приборами учебного транспортного средства, регулировка положения сиденья, органов управления и зеркал заднего вида, пристегивание ремнем безопасности; действия органами управления сцеплением и подачей топлива; взаимодействие органами управления сцеплением и подачей топлива; действия органами управления сцеплением и переключением передач; взаимодействие органами управления сцеплением, переключением передач и подачей топлива при переключении передач в восходящем и нисходящем порядке; действия органами управления рабочим и стояночным тормозами; взаимодействие органами управления подачей топлива и рабочим тормозом; взаимодействие органами управления сцеплением, подачей топлива, переключением передач, рабочим и стояночным тормозами; отработка приемов руления.</w:t>
      </w: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Пуск двигателя, начало движения, переключение передач в восходящем порядке, переключение передач в нисходящем порядке, остановка, выключение двигателя: действия при пуске и выключении двигателя; действия при переключении передач в восходящем порядке; действия при переключении передач в нисходящем порядке; действия при остановке; действия при пуске двигателя, начале движения, переключении передач в восходящем порядке, переключении передач в нисходящем порядке, остановке, выключении двигателя.</w:t>
      </w: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Начало движения, движение по кольцевому маршруту, остановка в заданном месте с применением различных способов торможения: начало движения,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маршруту, торможение двигателем, остановка; начало движения, разгон, движение по прямой, остановка в заданном месте с применением плавного торможения;начало движения, разгон, движение по прямой, остановка в заданном месте с применением прерывистого торможения (для транспортных средств, не оборудованных АБС); начало движения, разгон, движение по прямой, остановка в заданном месте с применением ступенчатого торможения (для транспортных средств, не оборудованных АБС); начало движения, разгон, движение по прямой, остановка в заданном месте с применением экстренного торможения.</w:t>
      </w:r>
    </w:p>
    <w:p w:rsidR="008A3EE5" w:rsidRDefault="008A3EE5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Повороты в движении, разворот для движения в обратном направлении, проезд перекрестка и пешеходного перехода: начало движения, разгон, движение по прямой, снижение скорости, переход на низшую передачу, включение правого указателя поворота, поворот направо, выключение указателя поворота, разгон; начало движения, разгон, движение по прямой, снижение скорости, переход на низшую передачу, включение левого указателя поворота, поворот налево, выключение указателя поворота, разгон; начало движения, разгон, движение по прямой, выбор места для разворота, снижение скорости, включение правого указателя поворота, остановка, включение левого указателя поворота, разворот без применения заднего хода, разгон; проезд перекрестка и пешеходного перехода.</w:t>
      </w: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Движение задним ходом: начало движения вперед, движение по прямой, остановка, осмотр дороги через зеркала заднего вида, включение передачи заднего хода, движение задним ходом по прямой, контролирование траектории и безопасности движения через зеркала заднего вида, остановка; начало движения вперед, движение по прямой, остановка, осмотр дороги через зеркала заднего вида, включение передачи заднего хода, движение задним ходом с поворотами направо и налево, контролирование траектории и безопасности движения через зеркала заднего вида, остановка.</w:t>
      </w: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Движение в ограниченных проездах, сложное маневрирование: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налево; проезд по траектории "змейка" передним и задним ходом; разворот с применением заднего хода в ограниченном по ширине пространстве;движение по габаритному тоннелю передним и задним ходом из положения с предварительным поворотом направо (налево); движение по наклонному участку, остановка на подъеме, начало движения на подъеме, остановка на спуске, начало движения на спуске; постановка на стоянку передним и задним ходом параллельно краю проезжей части; въезд в "бокс" передним и задним ходом из положения с предварительным поворотом направо (налево).</w:t>
      </w:r>
    </w:p>
    <w:p w:rsidR="00934092" w:rsidRPr="00934092" w:rsidRDefault="00934092" w:rsidP="003A31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Движение с прицепом: сцепление с прицепом, движение по прямой, расцепление; движение с прицепом передним и задним ходом с поворотами направо и налево; въезд в "бокс" с прицепом передним и задним ходом из положения с предварительным поворотом направо (налево).</w:t>
      </w:r>
      <w:r w:rsidR="003A31B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Контрольное задание №1.</w:t>
      </w: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934092"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  <w:t>3.1.3.2. Обучение вождению в условиях дорожного движения.</w:t>
      </w:r>
    </w:p>
    <w:p w:rsidR="00934092" w:rsidRPr="00934092" w:rsidRDefault="00934092" w:rsidP="00B801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Вождение по учебным маршрутам: подготовка к началу движения, выезд на дорогу с прилегающей территории, движение в транспортном потоке, на поворотах, подъемах и спусках, остановка и начало движения на различных участках дороги и в местах стоянки; перестроения, повороты, разворот вне перекрестка, опережение, обгон, объезд препятствия и встречный разъезд, движение по мостам и путепроводам, проезд мест остановок маршрутных транспортных средств, пешеходных переходов и железнодорожных переездов; проезд регулируемых и нерегулируемых перекрестков в прямом направлении, с поворотами направо и налево, разворотом для движения в обратном направлении; движение в транспортном потоке вне населенного пункта; движение в темное время суток (в усл</w:t>
      </w:r>
      <w:r w:rsidR="003A31B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овиях недостаточной видимости). Контрольная работа №2.</w:t>
      </w:r>
    </w:p>
    <w:p w:rsidR="00934092" w:rsidRPr="00B801F3" w:rsidRDefault="00934092" w:rsidP="00B801F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934092"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  <w:t>3.2.</w:t>
      </w:r>
      <w:r w:rsidR="00B801F3"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  <w:t xml:space="preserve"> Профессиональный цикл</w:t>
      </w:r>
      <w:r w:rsidRPr="00934092"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  <w:t xml:space="preserve"> программы профессиональной подготовки водителей транспортных средств категории "B".</w:t>
      </w: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934092"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  <w:t>3.2.1. Учебный предмет "Организация и выполнение пассажирских перевозок автомобильным транспортом".</w:t>
      </w:r>
    </w:p>
    <w:p w:rsidR="00934092" w:rsidRPr="00934092" w:rsidRDefault="00934092" w:rsidP="00314A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Распределение уч</w:t>
      </w:r>
      <w:r w:rsidR="00B801F3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ебных часов по разделам и темам</w:t>
      </w:r>
    </w:p>
    <w:p w:rsidR="00934092" w:rsidRPr="00934092" w:rsidRDefault="00934092" w:rsidP="00314AB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Таблица 6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538"/>
        <w:gridCol w:w="5044"/>
        <w:gridCol w:w="804"/>
        <w:gridCol w:w="1534"/>
        <w:gridCol w:w="1451"/>
      </w:tblGrid>
      <w:tr w:rsidR="0013483E" w:rsidRPr="00934092" w:rsidTr="0013483E">
        <w:trPr>
          <w:jc w:val="center"/>
        </w:trPr>
        <w:tc>
          <w:tcPr>
            <w:tcW w:w="34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13483E" w:rsidRPr="00934092" w:rsidRDefault="0013483E" w:rsidP="00134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темы</w:t>
            </w:r>
          </w:p>
        </w:tc>
        <w:tc>
          <w:tcPr>
            <w:tcW w:w="5142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13483E" w:rsidRPr="00934092" w:rsidRDefault="0013483E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37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83E" w:rsidRPr="00934092" w:rsidRDefault="0013483E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13483E" w:rsidRPr="00934092" w:rsidTr="0013483E">
        <w:trPr>
          <w:jc w:val="center"/>
        </w:trPr>
        <w:tc>
          <w:tcPr>
            <w:tcW w:w="348" w:type="dxa"/>
            <w:vMerge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13483E" w:rsidRPr="00934092" w:rsidRDefault="0013483E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2" w:type="dxa"/>
            <w:vMerge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13483E" w:rsidRPr="00934092" w:rsidRDefault="0013483E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3483E" w:rsidRPr="00934092" w:rsidRDefault="0013483E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83E" w:rsidRPr="00934092" w:rsidRDefault="0013483E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</w:tr>
      <w:tr w:rsidR="0013483E" w:rsidRPr="00934092" w:rsidTr="0013483E">
        <w:trPr>
          <w:jc w:val="center"/>
        </w:trPr>
        <w:tc>
          <w:tcPr>
            <w:tcW w:w="34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3483E" w:rsidRPr="00934092" w:rsidRDefault="0013483E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2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483E" w:rsidRPr="00934092" w:rsidRDefault="0013483E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83E" w:rsidRPr="00934092" w:rsidRDefault="0013483E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83E" w:rsidRPr="00934092" w:rsidRDefault="0013483E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Теоретические занятия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83E" w:rsidRPr="00934092" w:rsidRDefault="0013483E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13483E" w:rsidRPr="00934092" w:rsidTr="0013483E">
        <w:trPr>
          <w:jc w:val="center"/>
        </w:trPr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83E" w:rsidRDefault="0013483E" w:rsidP="00134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13483E" w:rsidRDefault="0013483E" w:rsidP="00134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13483E" w:rsidRPr="00934092" w:rsidRDefault="0013483E" w:rsidP="00134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83E" w:rsidRDefault="0013483E" w:rsidP="00134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Нормативное правовое обеспечение </w:t>
            </w:r>
          </w:p>
          <w:p w:rsidR="0013483E" w:rsidRDefault="0013483E" w:rsidP="00134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пассажирских перевозок автомобильным</w:t>
            </w:r>
          </w:p>
          <w:p w:rsidR="0013483E" w:rsidRPr="00934092" w:rsidRDefault="0013483E" w:rsidP="00134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транспортом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83E" w:rsidRPr="00934092" w:rsidRDefault="0013483E" w:rsidP="00B80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83E" w:rsidRPr="00934092" w:rsidRDefault="0013483E" w:rsidP="00B80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83E" w:rsidRPr="00934092" w:rsidRDefault="0013483E" w:rsidP="00B80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3483E" w:rsidRPr="00934092" w:rsidTr="0013483E">
        <w:trPr>
          <w:jc w:val="center"/>
        </w:trPr>
        <w:tc>
          <w:tcPr>
            <w:tcW w:w="3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83E" w:rsidRDefault="0013483E" w:rsidP="00134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3483E" w:rsidRPr="00934092" w:rsidRDefault="0013483E" w:rsidP="00134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83E" w:rsidRDefault="0013483E" w:rsidP="00134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Технико-эксплуатационные показатели </w:t>
            </w:r>
          </w:p>
          <w:p w:rsidR="0013483E" w:rsidRPr="00934092" w:rsidRDefault="0013483E" w:rsidP="00134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пассажирского автотранспорта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83E" w:rsidRPr="00934092" w:rsidRDefault="0013483E" w:rsidP="00B80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83E" w:rsidRPr="00934092" w:rsidRDefault="0013483E" w:rsidP="00B80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83E" w:rsidRPr="00934092" w:rsidRDefault="0013483E" w:rsidP="00B80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3483E" w:rsidRPr="00934092" w:rsidTr="0013483E">
        <w:trPr>
          <w:jc w:val="center"/>
        </w:trPr>
        <w:tc>
          <w:tcPr>
            <w:tcW w:w="3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83E" w:rsidRDefault="0013483E" w:rsidP="00134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13483E" w:rsidRPr="00934092" w:rsidRDefault="0013483E" w:rsidP="00134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83E" w:rsidRDefault="0013483E" w:rsidP="00134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Диспетчерское руководство работой такси на</w:t>
            </w:r>
          </w:p>
          <w:p w:rsidR="0013483E" w:rsidRPr="00934092" w:rsidRDefault="0013483E" w:rsidP="00134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линии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83E" w:rsidRPr="00934092" w:rsidRDefault="0013483E" w:rsidP="00B80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83E" w:rsidRPr="00934092" w:rsidRDefault="0013483E" w:rsidP="00B80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83E" w:rsidRPr="00934092" w:rsidRDefault="0013483E" w:rsidP="00B80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3483E" w:rsidRPr="00934092" w:rsidTr="0013483E">
        <w:trPr>
          <w:jc w:val="center"/>
        </w:trPr>
        <w:tc>
          <w:tcPr>
            <w:tcW w:w="3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3483E" w:rsidRPr="00934092" w:rsidRDefault="0013483E" w:rsidP="00134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483E" w:rsidRDefault="0013483E" w:rsidP="00134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Работа такси на линии</w:t>
            </w:r>
          </w:p>
          <w:p w:rsidR="008A3EE5" w:rsidRPr="008A3EE5" w:rsidRDefault="008A3EE5" w:rsidP="00134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8A3EE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Зачёт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83E" w:rsidRPr="00934092" w:rsidRDefault="0013483E" w:rsidP="00B80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83E" w:rsidRPr="00934092" w:rsidRDefault="0013483E" w:rsidP="00B80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83E" w:rsidRPr="00934092" w:rsidRDefault="0013483E" w:rsidP="00B80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3483E" w:rsidRPr="00934092" w:rsidTr="0013483E">
        <w:trPr>
          <w:jc w:val="center"/>
        </w:trPr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3483E" w:rsidRPr="00934092" w:rsidRDefault="0013483E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483E" w:rsidRPr="00934092" w:rsidRDefault="0013483E" w:rsidP="00134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83E" w:rsidRPr="00934092" w:rsidRDefault="0013483E" w:rsidP="00B80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83E" w:rsidRPr="00934092" w:rsidRDefault="0013483E" w:rsidP="00B80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83E" w:rsidRPr="00934092" w:rsidRDefault="0013483E" w:rsidP="00B80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Нормативное правовое обеспечение пассажирских перевозок автомобильным транспортом: государственный надзор в области автомобильного транспорта и городского наземного электрического транспорта; правила по охране труда в процессе эксплуатации транспортного средства и обращении с эксплуатационными материалами; основы трудового законодательства Российской Федерации, нормативные правовые акты, регулирующие режим труда и отдыха водителей; виды перевозок пассажиров и багажа;заключение договора фрахтования транспортного средства для перевозки пассажиров и багажа по заказу; определение маршрута перевозки пассажиров и багажа по заказу; перевозки детей, следующих вместе с пассажиром; перевозка багажа, провоз ручной клади транспортным средством, предоставляемым для перевозки пассажиров по заказу; отказ от исполнения договора фрахтования транспортного средства для перевозки пассажиров и багажа по заказу или изменение такого договора;порядок предъявления претензий к перевозчикам, фрахтовщикам; договор перевозки пассажира; договор фрахтования; ответственность за нарушение обязательств по перевозке; ответственность перевозчика за задержку отправления пассажира; перевозка пассажиров и багажа легковым такси; прием и оформление заказа; порядок определения маршрута перевозки; порядок перевозки пассажиров легковыми такси; порядок перевозки багажа легковыми такси; плата за пользование легковым такси; документы, подтверждающие оплату пользования легковым такси; предметы, запрещенные к перевозке в легковых такси; оборудование легковых такси, порядок размещения информации.</w:t>
      </w:r>
    </w:p>
    <w:p w:rsidR="00934092" w:rsidRPr="00934092" w:rsidRDefault="00934092" w:rsidP="00314A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Технико-эксплуатационные показатели пассажирского автотранспорта: количественные показатели (объем перевозок, пассажирооборот, машино-часы работы); качественные показатели (коэффициент технической готовности, коэффициент выпуска на линию); мероприятия по увеличению выпуска подвижного состава на линию; продолжительность нахождения подвижного состава на линии; скорость движения; техническая скорость; эксплуатационная скорость; скорость сообщения; мероприятия по повышению скорости сообщения, среднее расстояние поездки пассажиров; коэффициент использования пробега; мероприятия по повышению коэффициента использования пробега; среднесуточный пробег; общий пробег; производительность работы пассажирского автотранспорта.</w:t>
      </w: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Диспетчерское руководство работой такси на линии: диспетчерская система руководства пассажирскими автомобильными перевозками; централизованная и децентрализованная системы диспетчерского руководства; средства диспетчерской связи с водителями такси, работающими на линии; организация выпуска подвижного состава на линию; порядок приема подвижного состава на линии; порядок оказания технической помощи на линии; контроль за своевременным возвратом автомобилей в таксопарк.</w:t>
      </w:r>
    </w:p>
    <w:p w:rsid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Работа такси на линии: организация таксомоторных перевозок пассажиров; пути повышения эффективности использования подвижного состава; работа такси в часы "пик"; особенности перевозки пассажиров с детьми и лиц с ограниченными возможностями здоровья; назначение, основные типы и порядок использования таксометров; основные формы первичного учета работы автомобиля; путевой (маршрутный) лист; порядок выдачи и заполнения путевых листов; оформление и сдача путевых листов при возвращении с линии; обработка путевых листов; порядок оформления документов при несвоевременном возвращении с линии; нормы расхода топлива и смазочных материалов для автомобилей, используемых в качестве легкового такси; мероприятия по экономии топлива и смазочных материалов, опыт передовых водителей.</w:t>
      </w:r>
    </w:p>
    <w:p w:rsidR="00B801F3" w:rsidRPr="00A531DB" w:rsidRDefault="00B801F3" w:rsidP="00B801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1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Зачет</w:t>
      </w:r>
      <w:r w:rsidRPr="00A531DB">
        <w:rPr>
          <w:rFonts w:ascii="Times New Roman" w:eastAsia="Times New Roman" w:hAnsi="Times New Roman" w:cs="Times New Roman"/>
          <w:sz w:val="24"/>
          <w:szCs w:val="24"/>
          <w:lang w:eastAsia="ru-RU"/>
        </w:rPr>
        <w:t>: «Решение тематических и ситуационных задач».</w:t>
      </w:r>
    </w:p>
    <w:p w:rsidR="00B801F3" w:rsidRPr="00A531DB" w:rsidRDefault="00B801F3" w:rsidP="00B801F3">
      <w:pPr>
        <w:suppressAutoHyphens/>
        <w:spacing w:after="0" w:line="240" w:lineRule="auto"/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</w:pPr>
      <w:r w:rsidRPr="00A531DB"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  <w:t xml:space="preserve">       Основная литература:</w:t>
      </w:r>
    </w:p>
    <w:p w:rsidR="00B801F3" w:rsidRPr="00A531DB" w:rsidRDefault="00B801F3" w:rsidP="00B801F3">
      <w:pPr>
        <w:pStyle w:val="a3"/>
        <w:numPr>
          <w:ilvl w:val="1"/>
          <w:numId w:val="7"/>
        </w:numPr>
        <w:suppressAutoHyphens/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 w:rsidRPr="00A531DB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Учебник: По вождению автомобиля. С.Ф. Зеленин—М.:ООО «Мир Автокниг»,2012г.-144с</w:t>
      </w:r>
    </w:p>
    <w:p w:rsidR="00B801F3" w:rsidRPr="00A531DB" w:rsidRDefault="00B801F3" w:rsidP="00B801F3">
      <w:pPr>
        <w:pStyle w:val="a3"/>
        <w:numPr>
          <w:ilvl w:val="1"/>
          <w:numId w:val="7"/>
        </w:numPr>
        <w:suppressAutoHyphens/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 w:rsidRPr="00A531DB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Профессиональная подготовка водителей. Э.С. Цыганков- М.: Альдина, Эксмо,2006.-336с.</w:t>
      </w:r>
    </w:p>
    <w:p w:rsidR="00B801F3" w:rsidRPr="00A531DB" w:rsidRDefault="00B801F3" w:rsidP="00B801F3">
      <w:pPr>
        <w:pStyle w:val="a3"/>
        <w:numPr>
          <w:ilvl w:val="1"/>
          <w:numId w:val="7"/>
        </w:numPr>
        <w:suppressAutoHyphens/>
        <w:spacing w:after="0" w:line="240" w:lineRule="auto"/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</w:pPr>
      <w:r w:rsidRPr="00A531DB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Правила дорожного движения Российской федерации  2014г по состоянию на 08.04.2014 – М. Мир Автокниг: Гранд Книга, 2014.-64с</w:t>
      </w:r>
    </w:p>
    <w:p w:rsidR="00B801F3" w:rsidRPr="00A531DB" w:rsidRDefault="00B801F3" w:rsidP="00B801F3">
      <w:pPr>
        <w:pStyle w:val="a3"/>
        <w:numPr>
          <w:ilvl w:val="1"/>
          <w:numId w:val="7"/>
        </w:numPr>
        <w:suppressAutoHyphens/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 w:rsidRPr="00A531DB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Мастерство вождения. С.Ф. Зеленин, Ю.Г. Ямбулатов-М.,ООО «Мир Автокниг»,2008-96с</w:t>
      </w:r>
    </w:p>
    <w:p w:rsidR="00B801F3" w:rsidRPr="00A531DB" w:rsidRDefault="00B801F3" w:rsidP="00B801F3">
      <w:pPr>
        <w:pStyle w:val="a3"/>
        <w:numPr>
          <w:ilvl w:val="1"/>
          <w:numId w:val="7"/>
        </w:numPr>
        <w:suppressAutoHyphens/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 w:rsidRPr="00A531DB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Психологические основы уверенного и безопасного управления автомобилем. В.П. Гудков- М.,ООО «Мир Автокниг»,2012-64с</w:t>
      </w:r>
    </w:p>
    <w:p w:rsidR="00B801F3" w:rsidRPr="00A531DB" w:rsidRDefault="00B801F3" w:rsidP="00B801F3">
      <w:pPr>
        <w:suppressAutoHyphens/>
        <w:spacing w:after="0" w:line="240" w:lineRule="auto"/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</w:pPr>
      <w:r w:rsidRPr="00A531DB"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  <w:t>Дополнительная литература:</w:t>
      </w:r>
    </w:p>
    <w:p w:rsidR="00B801F3" w:rsidRPr="00A531DB" w:rsidRDefault="00B801F3" w:rsidP="00A95A21">
      <w:pPr>
        <w:pStyle w:val="a3"/>
        <w:numPr>
          <w:ilvl w:val="1"/>
          <w:numId w:val="8"/>
        </w:numPr>
        <w:suppressAutoHyphens/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 w:rsidRPr="00A531DB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Люди и автомобили. Ю.Г. Алексеев М.,1990 г.</w:t>
      </w:r>
    </w:p>
    <w:p w:rsidR="00B801F3" w:rsidRPr="00A531DB" w:rsidRDefault="00B801F3" w:rsidP="00A95A21">
      <w:pPr>
        <w:pStyle w:val="a3"/>
        <w:numPr>
          <w:ilvl w:val="1"/>
          <w:numId w:val="8"/>
        </w:numPr>
        <w:suppressAutoHyphens/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 w:rsidRPr="00A531DB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Управление автомобилем в критических ситуациях. Э.С. Цыганков - М.:Рипол классик. 2006г.</w:t>
      </w:r>
    </w:p>
    <w:p w:rsidR="00B801F3" w:rsidRPr="00A531DB" w:rsidRDefault="00B801F3" w:rsidP="00A95A21">
      <w:pPr>
        <w:pStyle w:val="a3"/>
        <w:numPr>
          <w:ilvl w:val="1"/>
          <w:numId w:val="8"/>
        </w:numPr>
        <w:suppressAutoHyphens/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 w:rsidRPr="00A531DB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Скоростное руление в критических ситуациях. Э.С. Цыганков –М.:Транспорт,1993г.</w:t>
      </w:r>
    </w:p>
    <w:p w:rsidR="00B801F3" w:rsidRPr="00A531DB" w:rsidRDefault="00B801F3" w:rsidP="00A95A21">
      <w:pPr>
        <w:pStyle w:val="a3"/>
        <w:numPr>
          <w:ilvl w:val="1"/>
          <w:numId w:val="8"/>
        </w:numPr>
        <w:suppressAutoHyphens/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 w:rsidRPr="00A531DB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Безопасное прохождение поворотов. Э.С. Цыганков-М.:ООО «РМГ Мультимедия» 2003г.</w:t>
      </w:r>
    </w:p>
    <w:p w:rsidR="00B801F3" w:rsidRPr="00A531DB" w:rsidRDefault="00B801F3" w:rsidP="00A95A21">
      <w:pPr>
        <w:pStyle w:val="a3"/>
        <w:numPr>
          <w:ilvl w:val="1"/>
          <w:numId w:val="8"/>
        </w:numPr>
        <w:suppressAutoHyphens/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 w:rsidRPr="00A531DB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Безопасность дорожного движения. В.Ф. Бершадский, Н.И. Дудко – Мн., 1990.</w:t>
      </w:r>
    </w:p>
    <w:p w:rsidR="00B801F3" w:rsidRPr="00A531DB" w:rsidRDefault="00B801F3" w:rsidP="00B801F3">
      <w:pPr>
        <w:suppressAutoHyphens/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 w:rsidRPr="00A531DB"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  <w:t>Электронные учебно-наглядные пособия:</w:t>
      </w:r>
    </w:p>
    <w:p w:rsidR="00B801F3" w:rsidRPr="00A531DB" w:rsidRDefault="00B801F3" w:rsidP="00A95A21">
      <w:pPr>
        <w:pStyle w:val="a3"/>
        <w:numPr>
          <w:ilvl w:val="1"/>
          <w:numId w:val="9"/>
        </w:numPr>
        <w:suppressAutoHyphens/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 w:rsidRPr="00A531DB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Библиотека учебных фильмов ООО «Эконавт»:</w:t>
      </w:r>
    </w:p>
    <w:p w:rsidR="00B801F3" w:rsidRPr="00A531DB" w:rsidRDefault="00B801F3" w:rsidP="00B801F3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 w:rsidRPr="00A531DB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1.1. Действия водителя в чрезвычайных обстоятельствах - 4 учебных фильма.</w:t>
      </w:r>
    </w:p>
    <w:p w:rsidR="00A531DB" w:rsidRDefault="00B801F3" w:rsidP="00A95A21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 w:rsidRPr="00A531DB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1.2.Управление автомобилем на опасных участках дорог и в сложных дорожных </w:t>
      </w:r>
    </w:p>
    <w:p w:rsidR="00B801F3" w:rsidRPr="00A531DB" w:rsidRDefault="00B801F3" w:rsidP="00A95A21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 w:rsidRPr="00A531DB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условиях</w:t>
      </w:r>
      <w:r w:rsidR="00A531DB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–15 </w:t>
      </w:r>
      <w:r w:rsidRPr="00A531DB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учебных фильмов.</w:t>
      </w:r>
    </w:p>
    <w:p w:rsidR="00B801F3" w:rsidRPr="00A531DB" w:rsidRDefault="00B801F3" w:rsidP="00A95A21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 w:rsidRPr="00A531DB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1.3.Психология безопасного управления автомобилем - 3 учебных фильма.</w:t>
      </w:r>
    </w:p>
    <w:p w:rsidR="00B801F3" w:rsidRPr="00A531DB" w:rsidRDefault="00B801F3" w:rsidP="00A95A21">
      <w:pPr>
        <w:pStyle w:val="a3"/>
        <w:numPr>
          <w:ilvl w:val="1"/>
          <w:numId w:val="9"/>
        </w:num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 w:rsidRPr="00A531DB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Подготовка к теоретическому экзамену в ГИБДД, Автошкола МААШ.2013</w:t>
      </w: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934092"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  <w:t>IV. Планируем</w:t>
      </w:r>
      <w:r w:rsidR="00A95A21"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  <w:t>ые результаты освоения</w:t>
      </w:r>
      <w:r w:rsidRPr="00934092"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  <w:t xml:space="preserve"> программы</w:t>
      </w: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результате освоения образовательной программы обучающиеся должны знать:</w:t>
      </w:r>
    </w:p>
    <w:p w:rsidR="00934092" w:rsidRPr="00934092" w:rsidRDefault="00153FCA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hyperlink r:id="rId12" w:anchor="l12" w:history="1">
        <w:r w:rsidR="00934092" w:rsidRPr="00934092">
          <w:rPr>
            <w:rFonts w:ascii="Times New Roman" w:eastAsiaTheme="minorEastAsia" w:hAnsi="Times New Roman" w:cs="Times New Roman"/>
            <w:sz w:val="24"/>
            <w:szCs w:val="24"/>
            <w:u w:val="single"/>
            <w:lang w:eastAsia="ru-RU"/>
          </w:rPr>
          <w:t>Правила</w:t>
        </w:r>
      </w:hyperlink>
      <w:r w:rsidR="00934092"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дорожного движения;</w:t>
      </w: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основы законодательства Российской Федерации в сфере дорожного движения и перевозок пассажиров и багажа;</w:t>
      </w: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нормативные правовые акты в области обеспечения безопасности дорожного движения;</w:t>
      </w: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правила обязательного страхования гражданской ответственности владельцев транспортных средств;</w:t>
      </w: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основы безопасного управления транспортными средствами;</w:t>
      </w: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цели и задачи управления системами "водитель - автомобиль - дорога" и "водитель - автомобиль";</w:t>
      </w: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режимы движения с учетом дорожных условий, в том числе, особенностей дорожного покрытия;</w:t>
      </w: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влияние конструктивных характеристик автомобиля на работоспособность и психофизиологическое состояние водителей;</w:t>
      </w: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особенности наблюдения за дорожной обстановкой;</w:t>
      </w: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способы контроля безопасной дистанции и бокового интервала;</w:t>
      </w: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последовательность действий при вызове аварийных и спасательных служб;</w:t>
      </w: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основы обеспечения безопасности наиболее уязвимых участников дорожного движения: пешеходов, велосипедистов;</w:t>
      </w: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основы обеспечения детской пассажирской безопасности;</w:t>
      </w: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последствия, связанные с нарушением </w:t>
      </w:r>
      <w:hyperlink r:id="rId13" w:anchor="l12" w:history="1">
        <w:r w:rsidRPr="00934092">
          <w:rPr>
            <w:rFonts w:ascii="Times New Roman" w:eastAsiaTheme="minorEastAsia" w:hAnsi="Times New Roman" w:cs="Times New Roman"/>
            <w:sz w:val="24"/>
            <w:szCs w:val="24"/>
            <w:u w:val="single"/>
            <w:lang w:eastAsia="ru-RU"/>
          </w:rPr>
          <w:t>Правил</w:t>
        </w:r>
      </w:hyperlink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дорожного движения водителями транспортных средств;</w:t>
      </w: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назначение, устройство, взаимодействие и принцип работы основных механизмов, приборов и деталей транспортного средства;</w:t>
      </w: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признаки неисправностей, возникающих в пути;</w:t>
      </w: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меры ответственности за нарушение </w:t>
      </w:r>
      <w:hyperlink r:id="rId14" w:anchor="l12" w:history="1">
        <w:r w:rsidRPr="00934092">
          <w:rPr>
            <w:rFonts w:ascii="Times New Roman" w:eastAsiaTheme="minorEastAsia" w:hAnsi="Times New Roman" w:cs="Times New Roman"/>
            <w:sz w:val="24"/>
            <w:szCs w:val="24"/>
            <w:u w:val="single"/>
            <w:lang w:eastAsia="ru-RU"/>
          </w:rPr>
          <w:t>Правил</w:t>
        </w:r>
      </w:hyperlink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дорожного движения;</w:t>
      </w: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влияние погодно-климатических и дорожных условий на безопасность дорожного движения;</w:t>
      </w: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правила по охране труда в процессе эксплуатации транспортного средства и обращении с эксплуатационными материалами;</w:t>
      </w: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основы трудового законодательства Российской Федерации, нормативные правовые акты, регулирующие режим труда и отдыха водителей;</w:t>
      </w: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установленные заводом-изготовителем периодичности технического обслуживания и ремонта;</w:t>
      </w: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инструкции по использованию в работе установленного на транспортном средстве оборудования и приборов;</w:t>
      </w: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перечень документов, которые должен иметь при себе водитель для эксплуатации транспортного средства, а также при перевозке пассажиров и грузов;</w:t>
      </w: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способы оказания помощи при посадке в транспортное средство и высадке из него, в том числе с использованием специальных подъемных устройств для пассажиров из числа инвалидов, не способных передвигаться самостоятельно;</w:t>
      </w: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основы погрузки, разгрузки, размещения и крепления грузовых мест, багажа в кузове автомобиля, опасность и последствия перемещения груза;</w:t>
      </w: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правовые аспекты (права, обязанности и ответственность) оказания первой помощи;</w:t>
      </w: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правила оказания первой помощи;</w:t>
      </w: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состав аптечки для оказания первой помощи пострадавшим в дорожно-транспортных происшествиях (автомобильной) и правила использования ее компонентов.</w:t>
      </w:r>
    </w:p>
    <w:p w:rsidR="00314AB1" w:rsidRDefault="00314AB1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В результате освоения образовательной программы обучающиеся должны уметь:</w:t>
      </w: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безопасно и эффективно управлять транспортным средством в различных условиях движения;</w:t>
      </w: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соблюдать </w:t>
      </w:r>
      <w:hyperlink r:id="rId15" w:anchor="l12" w:history="1">
        <w:r w:rsidRPr="00934092">
          <w:rPr>
            <w:rFonts w:ascii="Times New Roman" w:eastAsiaTheme="minorEastAsia" w:hAnsi="Times New Roman" w:cs="Times New Roman"/>
            <w:sz w:val="24"/>
            <w:szCs w:val="24"/>
            <w:u w:val="single"/>
            <w:lang w:eastAsia="ru-RU"/>
          </w:rPr>
          <w:t>Правила</w:t>
        </w:r>
      </w:hyperlink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дорожного движения;</w:t>
      </w: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управлять своим эмоциональным состоянием;</w:t>
      </w: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конструктивно разрешать противоречия и конфликты, возникающие в дорожном движении;</w:t>
      </w: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выполнять ежедневное техническое обслуживание транспортного средства;</w:t>
      </w: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проверять техническое состояние транспортного средства;</w:t>
      </w: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устранять мелкие неисправности в процессе эксплуатации транспортного средства, не требующие разборки узлов и агрегатов;</w:t>
      </w: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обеспечивать безопасную посадку и высадку пассажиров транспортного средства, их перевозку, контролировать размещение и крепление различных грузов и багажа в транспортном средстве;</w:t>
      </w: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оказывать помощь в посадке в транспортное средство и высадке из него, в том числе с использованием специальных подъемных устройств для пассажиров из числа инвалидов, не способных передвигаться самостоятельно;</w:t>
      </w: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выбирать безопасные скорость, дистанцию и интервал в различных условиях движения;</w:t>
      </w: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использовать зеркала заднего вида при движении и маневрировании;</w:t>
      </w: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прогнозировать возникновение опасных дорожно-транспортных ситуаций в процессе управления и совершать действия по их предотвращению;</w:t>
      </w: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своевременно принимать правильные решения и уверенно действовать в сложных и опасных дорожных ситуациях;</w:t>
      </w: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использовать средства тушения пожара;</w:t>
      </w: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использовать установленное на транспортном средстве оборудование и приборы;</w:t>
      </w: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заполнять документацию, связанную со спецификой эксплуатации транспортного средства;</w:t>
      </w: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выполнять мероприятия по оказанию первой помощи пострадавшим в дорожно-транспортном происшествии;</w:t>
      </w:r>
    </w:p>
    <w:p w:rsidR="00934092" w:rsidRPr="00934092" w:rsidRDefault="00934092" w:rsidP="00314A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совершенствовать свои навыки упр</w:t>
      </w:r>
      <w:r w:rsidR="009B756A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авления транспортным средством.</w:t>
      </w:r>
    </w:p>
    <w:p w:rsidR="00934092" w:rsidRPr="00934092" w:rsidRDefault="00A95A21" w:rsidP="00314A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  <w:t>V. Условия реализации</w:t>
      </w:r>
      <w:r w:rsidR="00934092" w:rsidRPr="00934092"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  <w:t xml:space="preserve"> программы</w:t>
      </w:r>
    </w:p>
    <w:p w:rsidR="003435C1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Arial" w:hAnsi="Times New Roman"/>
          <w:color w:val="000000"/>
          <w:spacing w:val="3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5.1. </w:t>
      </w:r>
      <w:r w:rsidR="003435C1" w:rsidRPr="000B4C14">
        <w:rPr>
          <w:rFonts w:ascii="Times New Roman" w:eastAsia="Arial" w:hAnsi="Times New Roman"/>
          <w:color w:val="000000"/>
          <w:spacing w:val="3"/>
          <w:sz w:val="24"/>
          <w:szCs w:val="24"/>
          <w:lang w:eastAsia="ru-RU"/>
        </w:rPr>
        <w:t>Организационно-педагоги</w:t>
      </w:r>
      <w:r w:rsidR="003435C1">
        <w:rPr>
          <w:rFonts w:ascii="Times New Roman" w:eastAsia="Arial" w:hAnsi="Times New Roman"/>
          <w:color w:val="000000"/>
          <w:spacing w:val="3"/>
          <w:sz w:val="24"/>
          <w:szCs w:val="24"/>
          <w:lang w:eastAsia="ru-RU"/>
        </w:rPr>
        <w:t>ческие условия реализации программы  обеспечивают реализацию</w:t>
      </w:r>
      <w:r w:rsidR="003435C1" w:rsidRPr="000B4C14">
        <w:rPr>
          <w:rFonts w:ascii="Times New Roman" w:eastAsia="Arial" w:hAnsi="Times New Roman"/>
          <w:color w:val="000000"/>
          <w:spacing w:val="3"/>
          <w:sz w:val="24"/>
          <w:szCs w:val="24"/>
          <w:lang w:eastAsia="ru-RU"/>
        </w:rPr>
        <w:t xml:space="preserve"> программы в полном объеме,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обучающихся.</w:t>
      </w: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определения соответствия применяемых форм, средств, методов обучения и воспитания возрастным, психофизическим особенностям и способностям обучающихся организация, осуществляющая образовательную деятельность, проводит тестирование обучающихся с помощью соответствующих специалистов или с использованием аппаратно-программного комплекса</w:t>
      </w:r>
      <w:r w:rsidR="003435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(АПК)</w:t>
      </w: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тестирования и развития психофизиологически</w:t>
      </w:r>
      <w:r w:rsidR="003435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х качеств водителя</w:t>
      </w: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3435C1" w:rsidRPr="003435C1" w:rsidRDefault="003435C1" w:rsidP="009B756A">
      <w:pPr>
        <w:spacing w:after="120" w:line="240" w:lineRule="auto"/>
        <w:ind w:right="20"/>
        <w:jc w:val="both"/>
        <w:rPr>
          <w:rFonts w:ascii="Times New Roman" w:eastAsia="Arial" w:hAnsi="Times New Roman" w:cs="Times New Roman"/>
          <w:color w:val="000000"/>
          <w:spacing w:val="3"/>
          <w:sz w:val="24"/>
          <w:szCs w:val="24"/>
          <w:lang w:eastAsia="ru-RU"/>
        </w:rPr>
      </w:pPr>
      <w:r w:rsidRPr="003435C1">
        <w:rPr>
          <w:rFonts w:ascii="Times New Roman" w:eastAsia="Arial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Теоретическое обучение проводится в оборудованных учебных кабинетах с использованием учебно-материальной базы, соответствующей установленным требованиям.</w:t>
      </w:r>
    </w:p>
    <w:p w:rsidR="009B756A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Наполняемость учебной группы не должна превышать 30 человек.</w:t>
      </w:r>
    </w:p>
    <w:p w:rsid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Продолжительность учебного часа теоретическ</w:t>
      </w:r>
      <w:r w:rsidR="009B756A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их и практических занятий составляет</w:t>
      </w: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1 академический час (45 минут). Продолжительность учебного часа практи</w:t>
      </w:r>
      <w:r w:rsidR="009B756A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ческого обучения вождению составляет</w:t>
      </w: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1 астрономический час (60 минут).</w:t>
      </w:r>
    </w:p>
    <w:p w:rsidR="009B756A" w:rsidRPr="009B756A" w:rsidRDefault="009B756A" w:rsidP="009B756A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9B756A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Учебные кабинеты для проведения теоретических занятий находятся:</w:t>
      </w:r>
    </w:p>
    <w:p w:rsidR="009B756A" w:rsidRPr="009B756A" w:rsidRDefault="009B756A" w:rsidP="009B756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56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9B75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422019, Республика Татарстан, Арский район, пос.Урняк, ул.Садовая, д.9А, </w:t>
      </w:r>
    </w:p>
    <w:p w:rsidR="009B756A" w:rsidRDefault="009B756A" w:rsidP="00A531D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56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9B75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422253, Республик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Татарстан, Балтасинский район</w:t>
      </w:r>
      <w:r w:rsidRPr="009B756A">
        <w:rPr>
          <w:rFonts w:ascii="Times New Roman" w:eastAsia="Times New Roman" w:hAnsi="Times New Roman" w:cs="Times New Roman"/>
          <w:sz w:val="24"/>
          <w:szCs w:val="24"/>
          <w:lang w:eastAsia="ru-RU"/>
        </w:rPr>
        <w:t>, с.Норма,ул.Лицея д.2а</w:t>
      </w:r>
    </w:p>
    <w:p w:rsidR="00A531DB" w:rsidRPr="00A531DB" w:rsidRDefault="00A531DB" w:rsidP="00A531D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Обучение вождению проводится вне сетки учебного времени мастером производственного обучения индивидуально с каждым обучающимся в соответствии с графиком очередности обучения вождению.</w:t>
      </w: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Обучение вождению состоит из первоначального обучения вождению и обучения практическому вождению на учебных маршрутах в условиях дорожного движения.</w:t>
      </w: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Первоначальное обучение вожд</w:t>
      </w:r>
      <w:r w:rsidR="003849FB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ению транспортных средств</w:t>
      </w: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проводиться</w:t>
      </w:r>
      <w:r w:rsidR="009B756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 закрытых площадках</w:t>
      </w: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 обучению практическому вождению в условиях дорожного движения допускаются лица, имеющие первоначальные навыки управления транспортным средством, представившие медицинскую справку установленного образца и знающие требования </w:t>
      </w:r>
      <w:hyperlink r:id="rId16" w:anchor="l12" w:history="1">
        <w:r w:rsidRPr="009B756A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Правил</w:t>
        </w:r>
      </w:hyperlink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дорожного движения.</w:t>
      </w:r>
    </w:p>
    <w:p w:rsidR="009B756A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Обучение практическому вождению в условиях дорожного движения проводится на учебных маршрутах, </w:t>
      </w:r>
      <w:r w:rsidR="009B756A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утверждаемых директором ГАПОУ «Арский агропромышленный профессиональный колледж».</w:t>
      </w: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занятии по вождению </w:t>
      </w:r>
      <w:r w:rsidR="002F5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обучающий (</w:t>
      </w: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мастер производственного обучения</w:t>
      </w:r>
      <w:r w:rsidR="002F5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)</w:t>
      </w: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должен иметь при себе документ на право обучения вождению транспортного средства данной категории, </w:t>
      </w:r>
      <w:r w:rsidR="002F5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подкатегории, </w:t>
      </w: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а также удостоверение на право управления транспортным средство</w:t>
      </w:r>
      <w:r w:rsidR="002F5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м соответствующей категории, подкатегории</w:t>
      </w: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Транспортное средство, используем</w:t>
      </w:r>
      <w:r w:rsidR="002F5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ое для обучения вождению, соответствует</w:t>
      </w: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материально-техническим условиям, преду</w:t>
      </w:r>
      <w:r w:rsidR="002F5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смотренным пунктом 5.4 Рабочей</w:t>
      </w: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программы.</w:t>
      </w: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5.2. Педагогические работники, реализующие </w:t>
      </w:r>
      <w:r w:rsidR="002F5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программу</w:t>
      </w: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профессионального обучения</w:t>
      </w:r>
      <w:r w:rsidR="002F5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водителей транспортных средств</w:t>
      </w: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="002F5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том числе преподаватели учебных предметов,</w:t>
      </w: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мастера производственного обучения, должны удовлетворять квалификационным требованиям, указанным в квалификационных справочниках по соответствующим должностям и (или) профессиональных стандартах.</w:t>
      </w:r>
      <w:r w:rsidR="002F5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Преподаватели и мастера производственного обучения являются штатными сотрудниками.</w:t>
      </w: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5.3. Информационно-методические условия реализации образовательной программы включают:</w:t>
      </w: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учебный план;</w:t>
      </w: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календарный учебный график;</w:t>
      </w: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рабочие программы учебных предметов;</w:t>
      </w: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методические материалы и разработки;</w:t>
      </w: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расписание занятий.</w:t>
      </w: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5.4. Материально-технические условия реализации образовательной программы.</w:t>
      </w:r>
    </w:p>
    <w:p w:rsidR="00A531DB" w:rsidRPr="009A2149" w:rsidRDefault="00A531DB" w:rsidP="00A531D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32841">
        <w:rPr>
          <w:rFonts w:ascii="Times New Roman" w:hAnsi="Times New Roman" w:cs="Times New Roman"/>
          <w:sz w:val="24"/>
          <w:szCs w:val="24"/>
        </w:rPr>
        <w:t>Аппаратно-программный комплекс тестирования и развития психофизиологических качеств водителя (далее — АПК)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обеспечивает оценку и возможность повышать уровень</w:t>
      </w:r>
      <w:r w:rsidRPr="009A21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психо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физиологических качеств</w:t>
      </w:r>
      <w:r w:rsidRPr="009A2149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необходимых для безопасного управления транспортным средством (профессионально важн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ых качеств), а также формируют</w:t>
      </w:r>
      <w:r w:rsidRPr="009A21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навыки саморегуляции его психоэмоционального состояния в процессе управления транспортным средством. Оценка уровня развития профессионально важных качеств производится при помощи компьютерных психодиагностических методик, реализованных на базе АПК с целью повышения достоверности и снижения субъективности в процессе тестирования.</w:t>
      </w:r>
    </w:p>
    <w:p w:rsidR="00A531DB" w:rsidRPr="009A2149" w:rsidRDefault="00A531DB" w:rsidP="00A531D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АПК обеспечивает</w:t>
      </w:r>
      <w:r w:rsidRPr="009A21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тестирование следующих профессионально важных качеств водителя: психофизиологических (оценка готовности к психофизиологическому тестированию, восприятие пространственных отношений и времени, глазомер, устойчивость, переключаемость и распределение внимания, память, психомоторику, эмоциональную устойчивость, динамику работоспособности, скорость формирования психомоторных навыков, оценка моторной согласованности действий рук); свойств и качеств личности водителя, которые позволят ему безопасно управлять транспортным средством (нервно-психическая устойчивость, свойства темперамента, склонность к риску, конфликтность, монотоноустойчивость).</w:t>
      </w:r>
    </w:p>
    <w:p w:rsidR="00A531DB" w:rsidRPr="009A2149" w:rsidRDefault="00A531DB" w:rsidP="00A531D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2149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АПК для формирования у водителей навыков саморегуляции псих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оэмоционального состояния предоставляют возможности</w:t>
      </w:r>
      <w:r w:rsidRPr="009A21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для обучения саморегуляции при наиболее часто встречающихся состояниях: эмоциональной напряженности, монотонии, утомлении, стрессе и тренировке свойств внимания (концентрации, распределения).</w:t>
      </w:r>
    </w:p>
    <w:p w:rsidR="00A531DB" w:rsidRPr="009A2149" w:rsidRDefault="00A531DB" w:rsidP="00A531D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32841">
        <w:rPr>
          <w:rFonts w:ascii="Times New Roman" w:hAnsi="Times New Roman" w:cs="Times New Roman"/>
          <w:sz w:val="24"/>
          <w:szCs w:val="24"/>
        </w:rPr>
        <w:t>Аппаратно-программный комплекс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обеспечивает</w:t>
      </w:r>
      <w:r w:rsidRPr="009A21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защиту персональных данных.</w:t>
      </w:r>
    </w:p>
    <w:p w:rsidR="00A531DB" w:rsidRPr="009A2149" w:rsidRDefault="00A531DB" w:rsidP="00A531D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2149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Тренажеры, использ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уемые в учебном процессе обеспечивают</w:t>
      </w:r>
      <w:r w:rsidRPr="009A2149">
        <w:rPr>
          <w:rFonts w:ascii="Times New Roman" w:eastAsiaTheme="minorEastAsia" w:hAnsi="Times New Roman" w:cs="Times New Roman"/>
          <w:sz w:val="24"/>
          <w:szCs w:val="24"/>
          <w:lang w:eastAsia="ru-RU"/>
        </w:rPr>
        <w:t>: первоначальное обучение навыкам вождения; отработку правильной посадки водителя в транспортном средстве и пристегивания ремнем безопасности; ознакомление с органами управления, контрольно-измерительными приборами; отработку приемов управления транспортным средством.</w:t>
      </w:r>
    </w:p>
    <w:p w:rsidR="00A531DB" w:rsidRPr="00E55A48" w:rsidRDefault="00A531DB" w:rsidP="00A531DB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Учебные транспортные средства категории </w:t>
      </w:r>
      <w:r w:rsidR="00A7710E">
        <w:rPr>
          <w:rFonts w:ascii="Times New Roman" w:eastAsia="Times New Roman" w:hAnsi="Times New Roman" w:cs="Times New Roman"/>
          <w:sz w:val="24"/>
          <w:szCs w:val="24"/>
          <w:lang w:eastAsia="ru-RU"/>
        </w:rPr>
        <w:t>«В» представлены механическими транспортными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</w:t>
      </w:r>
      <w:r w:rsidR="00A7710E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Pr="00E55A48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зарегистрированными в установленном порядке и прицеп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ами (не менее одного)</w:t>
      </w:r>
      <w:r w:rsidRPr="00E55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разрешенная максимальная масса которых не превышает </w:t>
      </w:r>
      <w:smartTag w:uri="urn:schemas-microsoft-com:office:smarttags" w:element="metricconverter">
        <w:smartTagPr>
          <w:attr w:name="ProductID" w:val="750 кг"/>
        </w:smartTagPr>
        <w:r w:rsidRPr="00E55A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750 кг</w:t>
        </w:r>
      </w:smartTag>
      <w:r w:rsidRPr="00E55A48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зарегистрированными в установленном порядке.</w:t>
      </w:r>
    </w:p>
    <w:p w:rsidR="00A531DB" w:rsidRDefault="00A531DB" w:rsidP="00A531D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2149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Транспортные средства, используемые для обучения вождению лиц с ограниченными возможностями здоровья, должны быть оборудованы соответствующим ручным или другим предусмотренным для таких лиц управлением.</w:t>
      </w:r>
    </w:p>
    <w:p w:rsidR="00A531DB" w:rsidRDefault="00A531DB" w:rsidP="00A531D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A4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Механическ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55A48">
        <w:rPr>
          <w:rFonts w:ascii="Times New Roman" w:eastAsia="Times New Roman" w:hAnsi="Times New Roman" w:cs="Times New Roman"/>
          <w:sz w:val="24"/>
          <w:szCs w:val="24"/>
          <w:lang w:eastAsia="ru-RU"/>
        </w:rPr>
        <w:t>е транспортн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55A48">
        <w:rPr>
          <w:rFonts w:ascii="Times New Roman" w:eastAsia="Times New Roman" w:hAnsi="Times New Roman" w:cs="Times New Roman"/>
          <w:sz w:val="24"/>
          <w:szCs w:val="24"/>
          <w:lang w:eastAsia="ru-RU"/>
        </w:rPr>
        <w:t>е 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55A48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используемое для обучения вождению оборудован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55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дополнительными педалями привода сцепления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(кроме транспортных средств с автоматической трансмиссией)</w:t>
      </w:r>
      <w:r w:rsidRPr="00E55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тормоза; зеркалом заднего вида для обучающего; опознавательным знаком «Учебное транспортное средство» в соответствии с пунктом 8 Основных положений по допуску транспортных средств к эксплуатации и обязанности должностных лиц по обеспечению безопасности дорожного движения, утвержденных Постановлением Совета Министров Правительства Российской Федерации от 23 октября </w:t>
      </w:r>
      <w:smartTag w:uri="urn:schemas-microsoft-com:office:smarttags" w:element="metricconverter">
        <w:smartTagPr>
          <w:attr w:name="ProductID" w:val="1993 г"/>
        </w:smartTagPr>
        <w:r w:rsidRPr="00E55A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1993 г</w:t>
        </w:r>
      </w:smartTag>
      <w:r w:rsidRPr="00E55A48">
        <w:rPr>
          <w:rFonts w:ascii="Times New Roman" w:eastAsia="Times New Roman" w:hAnsi="Times New Roman" w:cs="Times New Roman"/>
          <w:sz w:val="24"/>
          <w:szCs w:val="24"/>
          <w:lang w:eastAsia="ru-RU"/>
        </w:rPr>
        <w:t>. № 1090 «О Правилах дорожного движения».</w:t>
      </w:r>
      <w:r w:rsidR="00241FD7"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(Собрание актов Президента и Правительства Российской Федерации, 1993, N 47, ст. 4531; Собрание законодательства Российской Федерации, 2014, N 14, ст. 1625) (далее - Основные положения).</w:t>
      </w:r>
    </w:p>
    <w:p w:rsidR="00A531DB" w:rsidRDefault="00A531DB" w:rsidP="009340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34092" w:rsidRPr="00934092" w:rsidRDefault="00934092" w:rsidP="009340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34092" w:rsidRPr="00934092" w:rsidRDefault="00934092" w:rsidP="0033033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Перечень</w:t>
      </w:r>
      <w:r w:rsidR="0033033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оборудования учебного кабинета</w:t>
      </w:r>
    </w:p>
    <w:p w:rsidR="00934092" w:rsidRPr="00934092" w:rsidRDefault="00934092" w:rsidP="0033033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Таблица 7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6216"/>
        <w:gridCol w:w="1253"/>
        <w:gridCol w:w="1028"/>
        <w:gridCol w:w="874"/>
      </w:tblGrid>
      <w:tr w:rsidR="0033033A" w:rsidRPr="00934092" w:rsidTr="002F5FCB">
        <w:trPr>
          <w:jc w:val="center"/>
        </w:trPr>
        <w:tc>
          <w:tcPr>
            <w:tcW w:w="6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033A" w:rsidRPr="00934092" w:rsidRDefault="0033033A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учебного оборудования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033A" w:rsidRPr="00934092" w:rsidRDefault="0033033A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033A" w:rsidRDefault="0033033A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3033A" w:rsidRPr="00934092" w:rsidRDefault="0033033A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чество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033A" w:rsidRDefault="00D52BF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Имеется</w:t>
            </w:r>
          </w:p>
          <w:p w:rsidR="0033033A" w:rsidRPr="00934092" w:rsidRDefault="0033033A" w:rsidP="00330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33A" w:rsidRPr="00934092" w:rsidTr="002F5FCB">
        <w:trPr>
          <w:jc w:val="center"/>
        </w:trPr>
        <w:tc>
          <w:tcPr>
            <w:tcW w:w="62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33033A" w:rsidP="00330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Оборудование и технические средства обучения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33033A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33033A" w:rsidRPr="00934092" w:rsidRDefault="0033033A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33033A" w:rsidRPr="00934092" w:rsidRDefault="0033033A" w:rsidP="00330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33A" w:rsidRPr="00934092" w:rsidTr="002F5FCB">
        <w:trPr>
          <w:jc w:val="center"/>
        </w:trPr>
        <w:tc>
          <w:tcPr>
            <w:tcW w:w="62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33033A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Тренажер </w:t>
            </w: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33033A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33033A" w:rsidRPr="00934092" w:rsidRDefault="002F5FCB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33033A" w:rsidRPr="00934092" w:rsidRDefault="002F5FCB" w:rsidP="00330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33033A" w:rsidRPr="00934092" w:rsidTr="002F5FCB">
        <w:trPr>
          <w:jc w:val="center"/>
        </w:trPr>
        <w:tc>
          <w:tcPr>
            <w:tcW w:w="62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33033A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Аппаратно-программный комплекс тестирования и развития психофизиологических качеств водителя (АПК)</w:t>
            </w: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33033A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33033A" w:rsidRPr="00934092" w:rsidRDefault="002F5FCB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33033A" w:rsidRPr="00934092" w:rsidRDefault="002F5FCB" w:rsidP="00330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33033A" w:rsidRPr="00934092" w:rsidTr="002F5FCB">
        <w:trPr>
          <w:jc w:val="center"/>
        </w:trPr>
        <w:tc>
          <w:tcPr>
            <w:tcW w:w="62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33033A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Детское удерживающее устройство</w:t>
            </w: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33033A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33033A" w:rsidRPr="00934092" w:rsidRDefault="0033033A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33033A" w:rsidRPr="00934092" w:rsidRDefault="002F5FCB" w:rsidP="00330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33033A" w:rsidRPr="00934092" w:rsidTr="002F5FCB">
        <w:trPr>
          <w:jc w:val="center"/>
        </w:trPr>
        <w:tc>
          <w:tcPr>
            <w:tcW w:w="62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33033A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Гибкое связующее звено (буксировочный трос)</w:t>
            </w: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33033A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33033A" w:rsidRPr="00934092" w:rsidRDefault="0033033A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33033A" w:rsidRPr="00934092" w:rsidRDefault="002F5FCB" w:rsidP="00330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33033A" w:rsidRPr="00934092" w:rsidTr="002F5FCB">
        <w:trPr>
          <w:jc w:val="center"/>
        </w:trPr>
        <w:tc>
          <w:tcPr>
            <w:tcW w:w="62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33033A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Тягово-сцепное устройство</w:t>
            </w: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33033A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33033A" w:rsidRPr="00934092" w:rsidRDefault="0033033A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33033A" w:rsidRPr="00934092" w:rsidRDefault="002F5FCB" w:rsidP="00330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33033A" w:rsidRPr="00934092" w:rsidTr="002F5FCB">
        <w:trPr>
          <w:jc w:val="center"/>
        </w:trPr>
        <w:tc>
          <w:tcPr>
            <w:tcW w:w="62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33033A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Компьютер с соответствующим программным обеспечением</w:t>
            </w: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33033A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33033A" w:rsidRPr="00934092" w:rsidRDefault="0033033A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33033A" w:rsidRPr="00934092" w:rsidRDefault="002F5FCB" w:rsidP="00330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33033A" w:rsidRPr="00934092" w:rsidTr="002F5FCB">
        <w:trPr>
          <w:jc w:val="center"/>
        </w:trPr>
        <w:tc>
          <w:tcPr>
            <w:tcW w:w="62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33033A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Мультимедийный проектор</w:t>
            </w: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33033A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33033A" w:rsidRPr="00934092" w:rsidRDefault="0033033A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33033A" w:rsidRPr="00934092" w:rsidRDefault="002F5FCB" w:rsidP="00330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33033A" w:rsidRPr="00934092" w:rsidTr="002F5FCB">
        <w:trPr>
          <w:jc w:val="center"/>
        </w:trPr>
        <w:tc>
          <w:tcPr>
            <w:tcW w:w="62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33033A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Экран (монитор, электронная доска)</w:t>
            </w: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33033A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33033A" w:rsidRPr="00934092" w:rsidRDefault="0033033A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33033A" w:rsidRPr="00934092" w:rsidRDefault="002F5FCB" w:rsidP="00330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33033A" w:rsidRPr="00934092" w:rsidTr="002F5FCB">
        <w:trPr>
          <w:jc w:val="center"/>
        </w:trPr>
        <w:tc>
          <w:tcPr>
            <w:tcW w:w="62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33033A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Магнитная доска со схемой населенного пункта </w:t>
            </w: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33033A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33033A" w:rsidRPr="00934092" w:rsidRDefault="0033033A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33033A" w:rsidRPr="00934092" w:rsidRDefault="002F5FCB" w:rsidP="00330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33033A" w:rsidRPr="00934092" w:rsidTr="002F5FCB">
        <w:trPr>
          <w:jc w:val="center"/>
        </w:trPr>
        <w:tc>
          <w:tcPr>
            <w:tcW w:w="62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B04321" w:rsidP="00B04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Учебно-наглядные пособия</w:t>
            </w: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33033A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33033A" w:rsidRPr="00934092" w:rsidRDefault="0033033A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33033A" w:rsidRPr="00934092" w:rsidRDefault="0033033A" w:rsidP="00330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33A" w:rsidRPr="00934092" w:rsidTr="002F5FCB">
        <w:trPr>
          <w:jc w:val="center"/>
        </w:trPr>
        <w:tc>
          <w:tcPr>
            <w:tcW w:w="62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33033A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Основы управления транспортными средствами</w:t>
            </w: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B04321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33033A" w:rsidRPr="00934092" w:rsidRDefault="00B04321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33033A" w:rsidRPr="00934092" w:rsidRDefault="00B04321" w:rsidP="00330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33033A" w:rsidRPr="00934092" w:rsidTr="002F5FCB">
        <w:trPr>
          <w:jc w:val="center"/>
        </w:trPr>
        <w:tc>
          <w:tcPr>
            <w:tcW w:w="62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33033A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Сложные дорожные условия</w:t>
            </w: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B04321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33033A" w:rsidRPr="00934092" w:rsidRDefault="0033033A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33033A" w:rsidRPr="00934092" w:rsidRDefault="00B04321" w:rsidP="00330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33033A" w:rsidRPr="00934092" w:rsidTr="002F5FCB">
        <w:trPr>
          <w:jc w:val="center"/>
        </w:trPr>
        <w:tc>
          <w:tcPr>
            <w:tcW w:w="62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33033A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Виды и причины ДТП</w:t>
            </w: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B04321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33033A" w:rsidRPr="00934092" w:rsidRDefault="0033033A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33033A" w:rsidRPr="00934092" w:rsidRDefault="00B04321" w:rsidP="00330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33033A" w:rsidRPr="00934092" w:rsidTr="002F5FCB">
        <w:trPr>
          <w:jc w:val="center"/>
        </w:trPr>
        <w:tc>
          <w:tcPr>
            <w:tcW w:w="62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33033A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Типичные опасные ситуации</w:t>
            </w: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B04321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33033A" w:rsidRPr="00934092" w:rsidRDefault="0033033A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33033A" w:rsidRPr="00934092" w:rsidRDefault="00B04321" w:rsidP="00330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33033A" w:rsidRPr="00934092" w:rsidTr="002F5FCB">
        <w:trPr>
          <w:jc w:val="center"/>
        </w:trPr>
        <w:tc>
          <w:tcPr>
            <w:tcW w:w="62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33033A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Сложные метеоусловия</w:t>
            </w: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B04321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33033A" w:rsidRPr="00934092" w:rsidRDefault="0033033A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33033A" w:rsidRPr="00934092" w:rsidRDefault="00B04321" w:rsidP="00330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33033A" w:rsidRPr="00934092" w:rsidTr="002F5FCB">
        <w:trPr>
          <w:jc w:val="center"/>
        </w:trPr>
        <w:tc>
          <w:tcPr>
            <w:tcW w:w="62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33033A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Движение в темное время суток</w:t>
            </w: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B04321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33033A" w:rsidRPr="00934092" w:rsidRDefault="0033033A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33033A" w:rsidRPr="00934092" w:rsidRDefault="00B04321" w:rsidP="00330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33033A" w:rsidRPr="00934092" w:rsidTr="002F5FCB">
        <w:trPr>
          <w:jc w:val="center"/>
        </w:trPr>
        <w:tc>
          <w:tcPr>
            <w:tcW w:w="62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33033A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Посадка водителя за рулем. Экипировка водителя</w:t>
            </w: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B04321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33033A" w:rsidRPr="00934092" w:rsidRDefault="0033033A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33033A" w:rsidRPr="00934092" w:rsidRDefault="00B04321" w:rsidP="00330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33033A" w:rsidRPr="00934092" w:rsidTr="002F5FCB">
        <w:trPr>
          <w:jc w:val="center"/>
        </w:trPr>
        <w:tc>
          <w:tcPr>
            <w:tcW w:w="62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33033A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Способы торможения</w:t>
            </w: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B04321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33033A" w:rsidRPr="00934092" w:rsidRDefault="0033033A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33033A" w:rsidRPr="00934092" w:rsidRDefault="00B04321" w:rsidP="00330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33033A" w:rsidRPr="00934092" w:rsidTr="002F5FCB">
        <w:trPr>
          <w:jc w:val="center"/>
        </w:trPr>
        <w:tc>
          <w:tcPr>
            <w:tcW w:w="62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33033A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Тормозной и остановочный путь</w:t>
            </w: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B04321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33033A" w:rsidRPr="00934092" w:rsidRDefault="0033033A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33033A" w:rsidRPr="00934092" w:rsidRDefault="00B04321" w:rsidP="00330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33033A" w:rsidRPr="00934092" w:rsidTr="002F5FCB">
        <w:trPr>
          <w:jc w:val="center"/>
        </w:trPr>
        <w:tc>
          <w:tcPr>
            <w:tcW w:w="62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33033A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Действия водителя в критических ситуациях</w:t>
            </w: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B04321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33033A" w:rsidRPr="00934092" w:rsidRDefault="0033033A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33033A" w:rsidRPr="00934092" w:rsidRDefault="00B04321" w:rsidP="00330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33033A" w:rsidRPr="00934092" w:rsidTr="002F5FCB">
        <w:trPr>
          <w:jc w:val="center"/>
        </w:trPr>
        <w:tc>
          <w:tcPr>
            <w:tcW w:w="62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33033A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Силы, действующие на транспортное средство</w:t>
            </w: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B04321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33033A" w:rsidRPr="00934092" w:rsidRDefault="0033033A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33033A" w:rsidRPr="00934092" w:rsidRDefault="00B04321" w:rsidP="00330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33033A" w:rsidRPr="00934092" w:rsidTr="002F5FCB">
        <w:trPr>
          <w:jc w:val="center"/>
        </w:trPr>
        <w:tc>
          <w:tcPr>
            <w:tcW w:w="62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33033A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Управление автомобилем в нештатных ситуациях</w:t>
            </w: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B04321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33033A" w:rsidRPr="00934092" w:rsidRDefault="0033033A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33033A" w:rsidRPr="00934092" w:rsidRDefault="00B04321" w:rsidP="00330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33033A" w:rsidRPr="00934092" w:rsidTr="002F5FCB">
        <w:trPr>
          <w:jc w:val="center"/>
        </w:trPr>
        <w:tc>
          <w:tcPr>
            <w:tcW w:w="62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33033A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Профессиональная надежность водителя</w:t>
            </w: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B04321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33033A" w:rsidRPr="00934092" w:rsidRDefault="0033033A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33033A" w:rsidRPr="00934092" w:rsidRDefault="00B04321" w:rsidP="00330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33033A" w:rsidRPr="00934092" w:rsidTr="002F5FCB">
        <w:trPr>
          <w:jc w:val="center"/>
        </w:trPr>
        <w:tc>
          <w:tcPr>
            <w:tcW w:w="62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33033A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Дистанция и боковой интервал. Организация наблюдения в процессе управления транспортным средством</w:t>
            </w: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B04321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33033A" w:rsidRPr="00934092" w:rsidRDefault="0033033A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33033A" w:rsidRPr="00934092" w:rsidRDefault="00B04321" w:rsidP="00330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33033A" w:rsidRPr="00934092" w:rsidTr="002F5FCB">
        <w:trPr>
          <w:jc w:val="center"/>
        </w:trPr>
        <w:tc>
          <w:tcPr>
            <w:tcW w:w="62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33033A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Влияние дорожных условий на безопасность движения</w:t>
            </w: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B04321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33033A" w:rsidRPr="00934092" w:rsidRDefault="0033033A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33033A" w:rsidRPr="00934092" w:rsidRDefault="00B04321" w:rsidP="00330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33033A" w:rsidRPr="00934092" w:rsidTr="002F5FCB">
        <w:trPr>
          <w:jc w:val="center"/>
        </w:trPr>
        <w:tc>
          <w:tcPr>
            <w:tcW w:w="62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33033A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Безопасное прохождение поворотов</w:t>
            </w: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B04321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33033A" w:rsidRPr="00934092" w:rsidRDefault="0033033A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33033A" w:rsidRPr="00934092" w:rsidRDefault="00B04321" w:rsidP="00330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33033A" w:rsidRPr="00934092" w:rsidTr="002F5FCB">
        <w:trPr>
          <w:jc w:val="center"/>
        </w:trPr>
        <w:tc>
          <w:tcPr>
            <w:tcW w:w="62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33033A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Безопасность пассажиров транспортных средств</w:t>
            </w: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B04321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33033A" w:rsidRPr="00934092" w:rsidRDefault="0033033A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33033A" w:rsidRPr="00934092" w:rsidRDefault="00B04321" w:rsidP="00330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33033A" w:rsidRPr="00934092" w:rsidTr="002F5FCB">
        <w:trPr>
          <w:jc w:val="center"/>
        </w:trPr>
        <w:tc>
          <w:tcPr>
            <w:tcW w:w="62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33033A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Безопасность пешеходов и велосипедистов</w:t>
            </w: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B04321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33033A" w:rsidRPr="00934092" w:rsidRDefault="0033033A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33033A" w:rsidRPr="00934092" w:rsidRDefault="00B04321" w:rsidP="00330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33033A" w:rsidRPr="00934092" w:rsidTr="002F5FCB">
        <w:trPr>
          <w:jc w:val="center"/>
        </w:trPr>
        <w:tc>
          <w:tcPr>
            <w:tcW w:w="62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33033A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Типичные ошибки пешеходов</w:t>
            </w: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B04321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33033A" w:rsidRPr="00934092" w:rsidRDefault="0033033A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33033A" w:rsidRPr="00934092" w:rsidRDefault="00B04321" w:rsidP="00330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33033A" w:rsidRPr="00934092" w:rsidTr="002F5FCB">
        <w:trPr>
          <w:jc w:val="center"/>
        </w:trPr>
        <w:tc>
          <w:tcPr>
            <w:tcW w:w="62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33033A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Типовые примеры допускаемых нарушений правил дорожного движения</w:t>
            </w: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B04321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33033A" w:rsidRPr="00934092" w:rsidRDefault="0033033A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33033A" w:rsidRPr="00934092" w:rsidRDefault="00B04321" w:rsidP="00330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33033A" w:rsidRPr="00934092" w:rsidTr="002F5FCB">
        <w:trPr>
          <w:jc w:val="center"/>
        </w:trPr>
        <w:tc>
          <w:tcPr>
            <w:tcW w:w="62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33033A" w:rsidP="00B04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Устройство и техническое обслуживание транспортных средств категории "B" как объектов управления</w:t>
            </w: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33033A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33033A" w:rsidRPr="00934092" w:rsidRDefault="0033033A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33033A" w:rsidRPr="00934092" w:rsidRDefault="0033033A" w:rsidP="00330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33A" w:rsidRPr="00934092" w:rsidTr="002F5FCB">
        <w:trPr>
          <w:jc w:val="center"/>
        </w:trPr>
        <w:tc>
          <w:tcPr>
            <w:tcW w:w="62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33033A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Классификация автомобилей</w:t>
            </w: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B04321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33033A" w:rsidRPr="00934092" w:rsidRDefault="0033033A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33033A" w:rsidRPr="00934092" w:rsidRDefault="00B04321" w:rsidP="00330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33033A" w:rsidRPr="00934092" w:rsidTr="002F5FCB">
        <w:trPr>
          <w:jc w:val="center"/>
        </w:trPr>
        <w:tc>
          <w:tcPr>
            <w:tcW w:w="62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33033A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Общее устройство автомобиля</w:t>
            </w: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B04321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33033A" w:rsidRPr="00934092" w:rsidRDefault="0033033A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33033A" w:rsidRPr="00934092" w:rsidRDefault="00B04321" w:rsidP="00330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33033A" w:rsidRPr="00934092" w:rsidTr="002F5FCB">
        <w:trPr>
          <w:jc w:val="center"/>
        </w:trPr>
        <w:tc>
          <w:tcPr>
            <w:tcW w:w="62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33033A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Кузов автомобиля, системы пассивной безопасности</w:t>
            </w: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B04321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33033A" w:rsidRPr="00934092" w:rsidRDefault="0033033A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33033A" w:rsidRPr="00934092" w:rsidRDefault="00B04321" w:rsidP="00330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33033A" w:rsidRPr="00934092" w:rsidTr="002F5FCB">
        <w:trPr>
          <w:jc w:val="center"/>
        </w:trPr>
        <w:tc>
          <w:tcPr>
            <w:tcW w:w="62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33033A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Общее устройство и принцип работы двигателя</w:t>
            </w: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B04321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33033A" w:rsidRPr="00934092" w:rsidRDefault="0033033A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33033A" w:rsidRPr="00934092" w:rsidRDefault="00B04321" w:rsidP="00330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33033A" w:rsidRPr="00934092" w:rsidTr="002F5FCB">
        <w:trPr>
          <w:jc w:val="center"/>
        </w:trPr>
        <w:tc>
          <w:tcPr>
            <w:tcW w:w="62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33033A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Горюче-смазочные материалы и специальные жидкости</w:t>
            </w: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B04321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33033A" w:rsidRPr="00934092" w:rsidRDefault="0033033A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33033A" w:rsidRPr="00934092" w:rsidRDefault="00B04321" w:rsidP="00330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33033A" w:rsidRPr="00934092" w:rsidTr="002F5FCB">
        <w:trPr>
          <w:jc w:val="center"/>
        </w:trPr>
        <w:tc>
          <w:tcPr>
            <w:tcW w:w="62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33033A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Схемы трансмиссии автомобилей с различными приводами</w:t>
            </w: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B04321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33033A" w:rsidRPr="00934092" w:rsidRDefault="0033033A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33033A" w:rsidRPr="00934092" w:rsidRDefault="00B04321" w:rsidP="00330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33033A" w:rsidRPr="00934092" w:rsidTr="002F5FCB">
        <w:trPr>
          <w:jc w:val="center"/>
        </w:trPr>
        <w:tc>
          <w:tcPr>
            <w:tcW w:w="62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33033A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Общее устройство и принцип работы сцепления</w:t>
            </w: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B04321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33033A" w:rsidRPr="00934092" w:rsidRDefault="0033033A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33033A" w:rsidRPr="00934092" w:rsidRDefault="00B04321" w:rsidP="00330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33033A" w:rsidRPr="00934092" w:rsidTr="002F5FCB">
        <w:trPr>
          <w:jc w:val="center"/>
        </w:trPr>
        <w:tc>
          <w:tcPr>
            <w:tcW w:w="62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33033A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Общее устройство и принцип работы механической коробки переключения передач</w:t>
            </w: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B04321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33033A" w:rsidRPr="00934092" w:rsidRDefault="0033033A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33033A" w:rsidRPr="00934092" w:rsidRDefault="00B04321" w:rsidP="00330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33033A" w:rsidRPr="00934092" w:rsidTr="002F5FCB">
        <w:trPr>
          <w:jc w:val="center"/>
        </w:trPr>
        <w:tc>
          <w:tcPr>
            <w:tcW w:w="62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33033A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Общее устройство и принцип работы автоматической коробки переключения передач</w:t>
            </w: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B04321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33033A" w:rsidRPr="00934092" w:rsidRDefault="0033033A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33033A" w:rsidRPr="00934092" w:rsidRDefault="00B04321" w:rsidP="00330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33033A" w:rsidRPr="00934092" w:rsidTr="002F5FCB">
        <w:trPr>
          <w:jc w:val="center"/>
        </w:trPr>
        <w:tc>
          <w:tcPr>
            <w:tcW w:w="62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33033A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Передняя и задняя подвески</w:t>
            </w: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4532F4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33033A" w:rsidRPr="00934092" w:rsidRDefault="0033033A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33033A" w:rsidRPr="00934092" w:rsidRDefault="00B04321" w:rsidP="00330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33033A" w:rsidRPr="00934092" w:rsidTr="002F5FCB">
        <w:trPr>
          <w:jc w:val="center"/>
        </w:trPr>
        <w:tc>
          <w:tcPr>
            <w:tcW w:w="62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33033A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Конструкции и маркировка автомобильных шин</w:t>
            </w: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4532F4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33033A" w:rsidRPr="00934092" w:rsidRDefault="0033033A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33033A" w:rsidRPr="00934092" w:rsidRDefault="00B04321" w:rsidP="00330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33033A" w:rsidRPr="00934092" w:rsidTr="002F5FCB">
        <w:trPr>
          <w:jc w:val="center"/>
        </w:trPr>
        <w:tc>
          <w:tcPr>
            <w:tcW w:w="62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33033A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Общее устройство и принцип работы тормозных систем</w:t>
            </w: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4532F4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33033A" w:rsidRPr="00934092" w:rsidRDefault="0033033A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33033A" w:rsidRPr="00934092" w:rsidRDefault="00B04321" w:rsidP="00330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33033A" w:rsidRPr="00934092" w:rsidTr="002F5FCB">
        <w:trPr>
          <w:jc w:val="center"/>
        </w:trPr>
        <w:tc>
          <w:tcPr>
            <w:tcW w:w="62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33033A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Общее устройство и принцип работы системы рулевого управления</w:t>
            </w: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4532F4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33033A" w:rsidRPr="00934092" w:rsidRDefault="0033033A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33033A" w:rsidRPr="00934092" w:rsidRDefault="00B04321" w:rsidP="00330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33033A" w:rsidRPr="00934092" w:rsidTr="002F5FCB">
        <w:trPr>
          <w:jc w:val="center"/>
        </w:trPr>
        <w:tc>
          <w:tcPr>
            <w:tcW w:w="62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33033A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Общее устройство и маркировка аккумуляторных батарей</w:t>
            </w: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4532F4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33033A" w:rsidRPr="00934092" w:rsidRDefault="0033033A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33033A" w:rsidRPr="00934092" w:rsidRDefault="00B04321" w:rsidP="00330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33033A" w:rsidRPr="00934092" w:rsidTr="002F5FCB">
        <w:trPr>
          <w:jc w:val="center"/>
        </w:trPr>
        <w:tc>
          <w:tcPr>
            <w:tcW w:w="62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33033A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Общее устройство и принцип работы генератора</w:t>
            </w: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033A" w:rsidRPr="00934092" w:rsidRDefault="004532F4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33033A" w:rsidRPr="00934092" w:rsidRDefault="0033033A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33033A" w:rsidRPr="00934092" w:rsidRDefault="00B04321" w:rsidP="00330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D52BF4" w:rsidRPr="00934092" w:rsidTr="002F5FCB">
        <w:trPr>
          <w:jc w:val="center"/>
        </w:trPr>
        <w:tc>
          <w:tcPr>
            <w:tcW w:w="62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52BF4" w:rsidRPr="00934092" w:rsidRDefault="00D52BF4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Общее устройство и принцип работы стартера</w:t>
            </w: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52BF4" w:rsidRPr="00934092" w:rsidRDefault="004532F4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52BF4" w:rsidRPr="00934092" w:rsidRDefault="00D52BF4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52BF4" w:rsidRPr="00934092" w:rsidRDefault="00B04321" w:rsidP="00D52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D52BF4" w:rsidRPr="00934092" w:rsidTr="002F5FCB">
        <w:trPr>
          <w:jc w:val="center"/>
        </w:trPr>
        <w:tc>
          <w:tcPr>
            <w:tcW w:w="62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52BF4" w:rsidRPr="00934092" w:rsidRDefault="00D52BF4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Общее устройство и принцип работы бесконтактной и микропроцессорной систем зажигания</w:t>
            </w: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52BF4" w:rsidRPr="00934092" w:rsidRDefault="004532F4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52BF4" w:rsidRPr="00934092" w:rsidRDefault="00D52BF4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52BF4" w:rsidRPr="00934092" w:rsidRDefault="00B04321" w:rsidP="00D52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D52BF4" w:rsidRPr="00934092" w:rsidTr="002F5FCB">
        <w:trPr>
          <w:jc w:val="center"/>
        </w:trPr>
        <w:tc>
          <w:tcPr>
            <w:tcW w:w="62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52BF4" w:rsidRPr="00934092" w:rsidRDefault="00D52BF4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Общее устройство и принцип работы, внешних световых приборов и звуковых сигналов</w:t>
            </w: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52BF4" w:rsidRPr="00934092" w:rsidRDefault="004532F4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52BF4" w:rsidRPr="00934092" w:rsidRDefault="00D52BF4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52BF4" w:rsidRPr="00934092" w:rsidRDefault="00B04321" w:rsidP="00D52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D52BF4" w:rsidRPr="00934092" w:rsidTr="002F5FCB">
        <w:trPr>
          <w:jc w:val="center"/>
        </w:trPr>
        <w:tc>
          <w:tcPr>
            <w:tcW w:w="62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52BF4" w:rsidRPr="00934092" w:rsidRDefault="00D52BF4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Классификация прицепов</w:t>
            </w: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52BF4" w:rsidRPr="00934092" w:rsidRDefault="004532F4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52BF4" w:rsidRPr="00934092" w:rsidRDefault="00D52BF4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52BF4" w:rsidRPr="00934092" w:rsidRDefault="00B04321" w:rsidP="00D52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D52BF4" w:rsidRPr="00934092" w:rsidTr="002F5FCB">
        <w:trPr>
          <w:jc w:val="center"/>
        </w:trPr>
        <w:tc>
          <w:tcPr>
            <w:tcW w:w="62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52BF4" w:rsidRPr="00934092" w:rsidRDefault="00D52BF4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Общее устройство прицепа</w:t>
            </w: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52BF4" w:rsidRPr="00934092" w:rsidRDefault="004532F4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52BF4" w:rsidRPr="00934092" w:rsidRDefault="00D52BF4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52BF4" w:rsidRPr="00934092" w:rsidRDefault="00B04321" w:rsidP="00D52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D52BF4" w:rsidRPr="00934092" w:rsidTr="002F5FCB">
        <w:trPr>
          <w:jc w:val="center"/>
        </w:trPr>
        <w:tc>
          <w:tcPr>
            <w:tcW w:w="62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52BF4" w:rsidRPr="00934092" w:rsidRDefault="00D52BF4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Виды подвесок, применяемых на прицепах</w:t>
            </w: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52BF4" w:rsidRPr="00934092" w:rsidRDefault="004532F4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52BF4" w:rsidRPr="00934092" w:rsidRDefault="00D52BF4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52BF4" w:rsidRPr="00934092" w:rsidRDefault="00B04321" w:rsidP="00D52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D52BF4" w:rsidRPr="00934092" w:rsidTr="002F5FCB">
        <w:trPr>
          <w:jc w:val="center"/>
        </w:trPr>
        <w:tc>
          <w:tcPr>
            <w:tcW w:w="62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52BF4" w:rsidRPr="00934092" w:rsidRDefault="00D52BF4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Электрооборудование прицепа</w:t>
            </w: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52BF4" w:rsidRPr="00934092" w:rsidRDefault="004532F4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52BF4" w:rsidRPr="00934092" w:rsidRDefault="00D52BF4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52BF4" w:rsidRPr="00934092" w:rsidRDefault="00B04321" w:rsidP="00D52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D52BF4" w:rsidRPr="00934092" w:rsidTr="002F5FCB">
        <w:trPr>
          <w:jc w:val="center"/>
        </w:trPr>
        <w:tc>
          <w:tcPr>
            <w:tcW w:w="62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52BF4" w:rsidRPr="00934092" w:rsidRDefault="00D52BF4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Устройство узла сцепки и тягово-сцепного устройства</w:t>
            </w: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52BF4" w:rsidRPr="00934092" w:rsidRDefault="004532F4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52BF4" w:rsidRPr="00934092" w:rsidRDefault="00D52BF4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52BF4" w:rsidRPr="00934092" w:rsidRDefault="00B04321" w:rsidP="00D52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D52BF4" w:rsidRPr="00934092" w:rsidTr="002F5FCB">
        <w:trPr>
          <w:jc w:val="center"/>
        </w:trPr>
        <w:tc>
          <w:tcPr>
            <w:tcW w:w="62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52BF4" w:rsidRPr="00934092" w:rsidRDefault="00D52BF4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Контрольный осмотр и ежедневное техническое обслуживание автомобиля и прицепа</w:t>
            </w: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52BF4" w:rsidRPr="00934092" w:rsidRDefault="004532F4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52BF4" w:rsidRPr="00934092" w:rsidRDefault="00D52BF4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52BF4" w:rsidRPr="00934092" w:rsidRDefault="00B04321" w:rsidP="00D52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D52BF4" w:rsidRPr="00934092" w:rsidTr="002F5FCB">
        <w:trPr>
          <w:jc w:val="center"/>
        </w:trPr>
        <w:tc>
          <w:tcPr>
            <w:tcW w:w="62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52BF4" w:rsidRPr="00934092" w:rsidRDefault="00D52BF4" w:rsidP="00B04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Организация и выполнение пассажирских перевозок автомобильным транспортом</w:t>
            </w: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52BF4" w:rsidRPr="00934092" w:rsidRDefault="00D52BF4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52BF4" w:rsidRPr="00934092" w:rsidRDefault="00D52BF4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52BF4" w:rsidRPr="00934092" w:rsidRDefault="00D52BF4" w:rsidP="00D52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2BF4" w:rsidRPr="00934092" w:rsidTr="002F5FCB">
        <w:trPr>
          <w:jc w:val="center"/>
        </w:trPr>
        <w:tc>
          <w:tcPr>
            <w:tcW w:w="62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52BF4" w:rsidRPr="00934092" w:rsidRDefault="00D52BF4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Нормативное правовое обеспечение пассажирских перевозок автомобильным транспортом</w:t>
            </w: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52BF4" w:rsidRPr="00934092" w:rsidRDefault="004532F4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52BF4" w:rsidRPr="00934092" w:rsidRDefault="00D52BF4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52BF4" w:rsidRPr="00934092" w:rsidRDefault="00B04321" w:rsidP="00D52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D52BF4" w:rsidRPr="00934092" w:rsidTr="002F5FCB">
        <w:trPr>
          <w:jc w:val="center"/>
        </w:trPr>
        <w:tc>
          <w:tcPr>
            <w:tcW w:w="62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52BF4" w:rsidRPr="00934092" w:rsidRDefault="00D52BF4" w:rsidP="00B04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Информационные материалы</w:t>
            </w: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52BF4" w:rsidRPr="00934092" w:rsidRDefault="00D52BF4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52BF4" w:rsidRPr="00934092" w:rsidRDefault="00D52BF4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52BF4" w:rsidRPr="00934092" w:rsidRDefault="00D52BF4" w:rsidP="00D52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2BF4" w:rsidRPr="00934092" w:rsidTr="002F5FCB">
        <w:trPr>
          <w:jc w:val="center"/>
        </w:trPr>
        <w:tc>
          <w:tcPr>
            <w:tcW w:w="62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52BF4" w:rsidRPr="00934092" w:rsidRDefault="00D52BF4" w:rsidP="00B04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Информационный стенд</w:t>
            </w: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52BF4" w:rsidRPr="00934092" w:rsidRDefault="00D52BF4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52BF4" w:rsidRPr="00934092" w:rsidRDefault="00D52BF4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52BF4" w:rsidRPr="00934092" w:rsidRDefault="00D52BF4" w:rsidP="00D52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2BF4" w:rsidRPr="00934092" w:rsidTr="002F5FCB">
        <w:trPr>
          <w:jc w:val="center"/>
        </w:trPr>
        <w:tc>
          <w:tcPr>
            <w:tcW w:w="62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52BF4" w:rsidRPr="00934092" w:rsidRDefault="00D52BF4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Закон Российской Федерации </w:t>
            </w:r>
            <w:hyperlink r:id="rId17" w:anchor="l4" w:history="1">
              <w:r w:rsidRPr="00934092">
                <w:rPr>
                  <w:rFonts w:ascii="Times New Roman" w:eastAsiaTheme="minorEastAsia" w:hAnsi="Times New Roman" w:cs="Times New Roman"/>
                  <w:sz w:val="24"/>
                  <w:szCs w:val="24"/>
                  <w:u w:val="single"/>
                  <w:lang w:eastAsia="ru-RU"/>
                </w:rPr>
                <w:t>от 7 февраля 1992 г. N 2300-1</w:t>
              </w:r>
            </w:hyperlink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"О защите прав потребителей" (Собрание законодательства Российской Федерации, 1996, N 3, ст. 140; 2021, N 24, ст. 4188)</w:t>
            </w: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52BF4" w:rsidRPr="00934092" w:rsidRDefault="004532F4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52BF4" w:rsidRPr="00934092" w:rsidRDefault="00D52BF4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52BF4" w:rsidRPr="00934092" w:rsidRDefault="00B04321" w:rsidP="00D52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D52BF4" w:rsidRPr="00934092" w:rsidTr="002F5FCB">
        <w:trPr>
          <w:jc w:val="center"/>
        </w:trPr>
        <w:tc>
          <w:tcPr>
            <w:tcW w:w="62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52BF4" w:rsidRPr="00934092" w:rsidRDefault="00D52BF4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Копия лицензии с соответствующим приложением</w:t>
            </w: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52BF4" w:rsidRPr="00934092" w:rsidRDefault="004532F4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52BF4" w:rsidRPr="00934092" w:rsidRDefault="00D52BF4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52BF4" w:rsidRPr="00934092" w:rsidRDefault="00B04321" w:rsidP="00D52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D52BF4" w:rsidRPr="00934092" w:rsidTr="002F5FCB">
        <w:trPr>
          <w:jc w:val="center"/>
        </w:trPr>
        <w:tc>
          <w:tcPr>
            <w:tcW w:w="62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52BF4" w:rsidRPr="00934092" w:rsidRDefault="00D52BF4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Примерная программа</w:t>
            </w:r>
            <w:r w:rsidR="003102F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профессиональной переподготовки водителей транспортных средств с категории «С» на категорию «В»</w:t>
            </w: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52BF4" w:rsidRPr="00934092" w:rsidRDefault="004532F4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52BF4" w:rsidRPr="00934092" w:rsidRDefault="00D52BF4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52BF4" w:rsidRPr="00934092" w:rsidRDefault="00B04321" w:rsidP="00D52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D52BF4" w:rsidRPr="00934092" w:rsidTr="002F5FCB">
        <w:trPr>
          <w:jc w:val="center"/>
        </w:trPr>
        <w:tc>
          <w:tcPr>
            <w:tcW w:w="62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52BF4" w:rsidRPr="00934092" w:rsidRDefault="003102FC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r w:rsidR="00D52BF4"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рограмма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профессиональной переподготовки водителей транспортных средств с категории «С» на категорию «В», согласованная с Госавтоинспекцией</w:t>
            </w: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52BF4" w:rsidRPr="00934092" w:rsidRDefault="004532F4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52BF4" w:rsidRPr="00934092" w:rsidRDefault="00D52BF4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52BF4" w:rsidRPr="00934092" w:rsidRDefault="00B04321" w:rsidP="00D52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D52BF4" w:rsidRPr="00934092" w:rsidTr="002F5FCB">
        <w:trPr>
          <w:jc w:val="center"/>
        </w:trPr>
        <w:tc>
          <w:tcPr>
            <w:tcW w:w="62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52BF4" w:rsidRPr="00934092" w:rsidRDefault="00D52BF4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Учебный план</w:t>
            </w: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52BF4" w:rsidRPr="00934092" w:rsidRDefault="004532F4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52BF4" w:rsidRPr="00934092" w:rsidRDefault="00D52BF4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52BF4" w:rsidRPr="00934092" w:rsidRDefault="00B04321" w:rsidP="00D52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D52BF4" w:rsidRPr="00934092" w:rsidTr="002F5FCB">
        <w:trPr>
          <w:jc w:val="center"/>
        </w:trPr>
        <w:tc>
          <w:tcPr>
            <w:tcW w:w="62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52BF4" w:rsidRPr="00934092" w:rsidRDefault="00D52BF4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Календарный учебный график (на каждую учебную группу)</w:t>
            </w: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52BF4" w:rsidRPr="00934092" w:rsidRDefault="004532F4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52BF4" w:rsidRPr="00934092" w:rsidRDefault="00D52BF4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52BF4" w:rsidRPr="00934092" w:rsidRDefault="00B04321" w:rsidP="00D52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D52BF4" w:rsidRPr="00934092" w:rsidTr="002F5FCB">
        <w:trPr>
          <w:jc w:val="center"/>
        </w:trPr>
        <w:tc>
          <w:tcPr>
            <w:tcW w:w="62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52BF4" w:rsidRPr="00934092" w:rsidRDefault="00D52BF4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Расписание занятий (на каждую учебную группу)</w:t>
            </w: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52BF4" w:rsidRPr="00934092" w:rsidRDefault="004532F4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52BF4" w:rsidRPr="00934092" w:rsidRDefault="00D52BF4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52BF4" w:rsidRPr="00934092" w:rsidRDefault="00B04321" w:rsidP="00D52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D52BF4" w:rsidRPr="00934092" w:rsidTr="002F5FCB">
        <w:trPr>
          <w:jc w:val="center"/>
        </w:trPr>
        <w:tc>
          <w:tcPr>
            <w:tcW w:w="62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52BF4" w:rsidRPr="00934092" w:rsidRDefault="00D52BF4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График учебного вождения (на каждую учебную группу)</w:t>
            </w: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52BF4" w:rsidRPr="00934092" w:rsidRDefault="004532F4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52BF4" w:rsidRPr="00934092" w:rsidRDefault="00D52BF4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52BF4" w:rsidRPr="00934092" w:rsidRDefault="00B04321" w:rsidP="00D52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D52BF4" w:rsidRPr="00934092" w:rsidTr="002F5FCB">
        <w:trPr>
          <w:jc w:val="center"/>
        </w:trPr>
        <w:tc>
          <w:tcPr>
            <w:tcW w:w="62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52BF4" w:rsidRPr="00934092" w:rsidRDefault="00D52BF4" w:rsidP="0045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Схемы учебных маршрутов, утвержденные </w:t>
            </w:r>
            <w:r w:rsidR="004532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директором колледжа</w:t>
            </w: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52BF4" w:rsidRPr="00934092" w:rsidRDefault="004532F4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52BF4" w:rsidRPr="00934092" w:rsidRDefault="00D52BF4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52BF4" w:rsidRPr="00934092" w:rsidRDefault="00B04321" w:rsidP="00D52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D52BF4" w:rsidRPr="00934092" w:rsidTr="002F5FCB">
        <w:trPr>
          <w:jc w:val="center"/>
        </w:trPr>
        <w:tc>
          <w:tcPr>
            <w:tcW w:w="62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52BF4" w:rsidRPr="00934092" w:rsidRDefault="00D52BF4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Книга жалоб и предложений</w:t>
            </w: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52BF4" w:rsidRPr="00934092" w:rsidRDefault="004532F4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52BF4" w:rsidRPr="00934092" w:rsidRDefault="00D52BF4" w:rsidP="002F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0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52BF4" w:rsidRPr="00934092" w:rsidRDefault="00B04321" w:rsidP="00D52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4532F4" w:rsidRPr="00934092" w:rsidTr="002F5FCB">
        <w:trPr>
          <w:jc w:val="center"/>
        </w:trPr>
        <w:tc>
          <w:tcPr>
            <w:tcW w:w="62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2F4" w:rsidRPr="00934092" w:rsidRDefault="004532F4" w:rsidP="0093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A214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Адрес официального сайта в информационно-телекоммуникационной сети "Интернет"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GB" w:eastAsia="ru-RU"/>
              </w:rPr>
              <w:t>https</w:t>
            </w:r>
            <w:r w:rsidRPr="001327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://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GB" w:eastAsia="ru-RU"/>
              </w:rPr>
              <w:t>edu</w:t>
            </w:r>
            <w:r w:rsidRPr="001327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GB" w:eastAsia="ru-RU"/>
              </w:rPr>
              <w:t>tatar</w:t>
            </w:r>
            <w:r w:rsidRPr="001327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GB" w:eastAsia="ru-RU"/>
              </w:rPr>
              <w:t>ru</w:t>
            </w:r>
            <w:r w:rsidRPr="001327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GB" w:eastAsia="ru-RU"/>
              </w:rPr>
              <w:t>arsk</w:t>
            </w:r>
            <w:r w:rsidRPr="001327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Арский агропромышленный профессиональный колледж</w:t>
            </w: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2F4" w:rsidRPr="009A2149" w:rsidRDefault="004532F4" w:rsidP="00223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532F4" w:rsidRPr="009A2149" w:rsidRDefault="00965F89" w:rsidP="00223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32F4" w:rsidRPr="009A2149" w:rsidRDefault="004532F4" w:rsidP="00223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</w:tbl>
    <w:p w:rsidR="0093387B" w:rsidRDefault="0093387B" w:rsidP="009338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387B" w:rsidRDefault="0093387B" w:rsidP="009338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387B" w:rsidRDefault="0093387B" w:rsidP="009338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387B" w:rsidRDefault="0093387B" w:rsidP="009338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Участки закрытой площадки</w:t>
      </w:r>
      <w:r w:rsidRPr="00200F55">
        <w:rPr>
          <w:rFonts w:ascii="Times New Roman" w:hAnsi="Times New Roman" w:cs="Times New Roman"/>
          <w:sz w:val="24"/>
          <w:szCs w:val="24"/>
        </w:rPr>
        <w:t xml:space="preserve"> для первоначального обучения вождению транспортных средств, используемые для выполнения учебных (контрольных) заданий, предусмотренных Рабочей программой, имеет ровное и однородное асфальта-бетонное покрытие, обеспечивающее круглогодичное функционирование.</w:t>
      </w:r>
    </w:p>
    <w:p w:rsidR="0093387B" w:rsidRDefault="0093387B" w:rsidP="009338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Закрытая площадка</w:t>
      </w:r>
      <w:r w:rsidRPr="00200F55">
        <w:rPr>
          <w:rFonts w:ascii="Times New Roman" w:hAnsi="Times New Roman" w:cs="Times New Roman"/>
          <w:sz w:val="24"/>
          <w:szCs w:val="24"/>
        </w:rPr>
        <w:t xml:space="preserve"> имеет установленное по периметру ограждение, препятствующее движению по их территории транспортных средств и пешеходов, за исключением учебных транспортных средств, используемых в процессе обучения.</w:t>
      </w:r>
    </w:p>
    <w:p w:rsidR="0093387B" w:rsidRPr="009D5F2B" w:rsidRDefault="0093387B" w:rsidP="009338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Наклонный участок имеет продольный уклон относительно поверхности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закрытой площадки</w:t>
      </w:r>
      <w:r w:rsidRPr="009D5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9D5F2B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:rsidR="0093387B" w:rsidRDefault="0093387B" w:rsidP="009338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Размеры закрытой площадки</w:t>
      </w:r>
      <w:r w:rsidRPr="009D5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первоначального обучения вождению транспортных средств составляет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0,60</w:t>
      </w:r>
      <w:r w:rsidRPr="009D5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</w:t>
      </w:r>
      <w:r w:rsidRPr="009D5F2B">
        <w:rPr>
          <w:rFonts w:ascii="Times New Roman" w:eastAsia="Times New Roman" w:hAnsi="Times New Roman" w:cs="Times New Roman"/>
          <w:lang w:eastAsia="ru-RU"/>
        </w:rPr>
        <w:t>.</w:t>
      </w:r>
    </w:p>
    <w:p w:rsidR="0093387B" w:rsidRPr="009D5F2B" w:rsidRDefault="0093387B" w:rsidP="009338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промежуточной аттестации и квалификационного экзамена коэффициент сцепления колес транспортного средства с покрытием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закрытой площадки</w:t>
      </w:r>
      <w:r w:rsidRPr="009D5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безопасности, а также обеспечения объективности оц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енки в разных погодных условиях имеет</w:t>
      </w:r>
      <w:r w:rsidRPr="009D5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0,4 по ГОСТ Р 50597-93 «Автомобильные дороги и улицы. Требования к эксплуатационному состоянию, допустимому по условиям обеспечения безопасности дорожного движения», что соответствует влажному асфальтобетонному покрытию.</w:t>
      </w:r>
    </w:p>
    <w:p w:rsidR="0093387B" w:rsidRDefault="0093387B" w:rsidP="009338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F2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разметки границ выполнения соответствующих заданий применяются конуса разметочные (ограничительные), стойки разметочные, вехи стержневые. Поп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еречный уклон участков закрытой площадки</w:t>
      </w:r>
      <w:r w:rsidRPr="009D5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используемых для выполнения учебных (контрольных) заданий, предусмотренных Рабочей программой, обеспечивает водоотвод с их поверхности. </w:t>
      </w:r>
    </w:p>
    <w:p w:rsidR="0093387B" w:rsidRPr="009D5F2B" w:rsidRDefault="0093387B" w:rsidP="009338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Закрытая площадка оборудованаперекрёстком</w:t>
      </w:r>
      <w:r w:rsidRPr="009D5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регулируемый</w:t>
      </w:r>
      <w:r w:rsidRPr="009D5F2B">
        <w:rPr>
          <w:rFonts w:ascii="Times New Roman" w:eastAsia="Times New Roman" w:hAnsi="Times New Roman" w:cs="Times New Roman"/>
          <w:sz w:val="24"/>
          <w:szCs w:val="24"/>
          <w:lang w:eastAsia="ru-RU"/>
        </w:rPr>
        <w:t>), пешеходны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9D5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переход</w:t>
      </w:r>
      <w:r w:rsidR="00201D4D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9D5F2B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установлены дорожные знаки.</w:t>
      </w:r>
    </w:p>
    <w:p w:rsidR="00201D4D" w:rsidRDefault="00965F89" w:rsidP="009338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Закрытая площадка, кроме того, о</w:t>
      </w:r>
      <w:r w:rsidR="0093387B" w:rsidRPr="009D5F2B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борудован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3387B" w:rsidRPr="009D5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средствами организации дорожного движения в соответствии с требованиями ГОСТ Р 52290-2004 «Технические средства организации дорожного движения. Знаки дорожные. Общие технические требования» (далее — ГОСТ Р 52290-2004), ГОСТ Р 51256-2011 «Технические средства организации дорожного движения. Разметка дорожная. Классификация. Технические требования», ГОСТ Р 52282-2004 «Технические средства организации дорожного движения. Светофоры дорожные. Типы и основные параметры. Общие технические требования. Методы испытаний» (далее — ГОСТ Р 52282-2004), ГОСТ Р 52289-2004 «Технические средства организации дорожного движения. Правила применения дорожных знаков, разметки, светофоров, дорожных ограждений и направляющих устройств». </w:t>
      </w:r>
    </w:p>
    <w:p w:rsidR="0093387B" w:rsidRPr="00205375" w:rsidRDefault="0093387B" w:rsidP="009338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F2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состояния учебно-материальной базы по результатам самообследова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образовательной организации</w:t>
      </w:r>
      <w:r w:rsidRPr="009D5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D5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официальном сайте</w:t>
      </w:r>
      <w:r w:rsidR="00965F89" w:rsidRPr="009D5F2B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информационно-телекоммуникационной сети «Интернет</w:t>
      </w:r>
      <w:r w:rsidR="00965F8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9D5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https://edu.tatar.ru/ </w:t>
      </w:r>
      <w:hyperlink r:id="rId18" w:history="1">
        <w:r w:rsidRPr="009D5F2B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Арский</w:t>
        </w:r>
      </w:hyperlink>
      <w:r w:rsidRPr="009D5F2B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агропромышленный профессиональный ко</w:t>
      </w:r>
      <w:r w:rsidR="00965F89">
        <w:rPr>
          <w:rFonts w:ascii="Times New Roman" w:eastAsia="Times New Roman" w:hAnsi="Times New Roman" w:cs="Times New Roman"/>
          <w:sz w:val="24"/>
          <w:szCs w:val="24"/>
          <w:lang w:eastAsia="ru-RU"/>
        </w:rPr>
        <w:t>лледж.</w:t>
      </w:r>
    </w:p>
    <w:p w:rsidR="00934092" w:rsidRPr="00934092" w:rsidRDefault="00934092" w:rsidP="00201D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34092" w:rsidRDefault="00934092" w:rsidP="004835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</w:pPr>
      <w:r w:rsidRPr="00934092"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  <w:t>VI. Система оценк</w:t>
      </w:r>
      <w:r w:rsidR="00201D4D"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  <w:t>и результатов освоения Рабочей</w:t>
      </w:r>
      <w:r w:rsidRPr="00934092"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  <w:t xml:space="preserve"> программы</w:t>
      </w:r>
    </w:p>
    <w:p w:rsidR="00314AB1" w:rsidRPr="00934092" w:rsidRDefault="00314AB1" w:rsidP="004835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286E00" w:rsidRDefault="00201D4D" w:rsidP="004835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Промежуточная аттестация обучающихся по теоретическим предметам </w:t>
      </w:r>
      <w:r w:rsidR="00286E00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осуществляется в форме контрольных работ, зачетов, проводимых в соответствии с календарным учебным графиком прохождения программы подготовки водителей транспортных средств категории «В».</w:t>
      </w:r>
    </w:p>
    <w:p w:rsidR="00286E00" w:rsidRDefault="00286E00" w:rsidP="004835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Промежуточная аттестация по практическому вождению транспортных средств осуществляется путем выполнения контрольных заданий.</w:t>
      </w:r>
    </w:p>
    <w:p w:rsidR="0043198E" w:rsidRDefault="00286E00" w:rsidP="004835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Профессиональная подготовка завершается итоговой аттестацией в форме квалификационного экзамена. Квалификационный экзамен включает в себя практическую квалификационную работу и проверку теоретических знаний. Обучающиеся, получившие по итогам промежуточной аттестации</w:t>
      </w:r>
      <w:r w:rsidR="004319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(контрольных работ) неудовлетворительную оценку, к сдаче квалификационного экзамена не допускаются.</w:t>
      </w:r>
    </w:p>
    <w:p w:rsidR="0043198E" w:rsidRDefault="0043198E" w:rsidP="004835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   К проведению квалификационного экзамена привлекаются педагогические работники Арского агропромышленного профессионального колледжа.</w:t>
      </w:r>
    </w:p>
    <w:p w:rsidR="0043198E" w:rsidRDefault="0043198E" w:rsidP="004835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Квалификационные экзамены проводятся по окончанию изучения:</w:t>
      </w:r>
    </w:p>
    <w:p w:rsidR="0043198E" w:rsidRDefault="0043198E" w:rsidP="004835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базового цикла – теоретический экзамен, 1 час;</w:t>
      </w:r>
    </w:p>
    <w:p w:rsidR="00286E00" w:rsidRDefault="0043198E" w:rsidP="004835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специального и профессионального циклов  -  теоретический экзамен, 1 час;</w:t>
      </w:r>
    </w:p>
    <w:p w:rsidR="0043198E" w:rsidRDefault="0043198E" w:rsidP="004835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вождения транспортных средств – практический экзамен – 2 часа, из них:</w:t>
      </w:r>
    </w:p>
    <w:p w:rsidR="0043198E" w:rsidRDefault="0043198E" w:rsidP="004835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 час – первоначальное обучение вождению,</w:t>
      </w:r>
    </w:p>
    <w:p w:rsidR="0043198E" w:rsidRDefault="0043198E" w:rsidP="004835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 час – обучение в условиях дорожного движения.</w:t>
      </w:r>
    </w:p>
    <w:p w:rsidR="00934092" w:rsidRPr="00934092" w:rsidRDefault="0043198E" w:rsidP="004835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Проверка теоретических знаний при проведении квалификационного экзамена проводится</w:t>
      </w:r>
      <w:r w:rsidR="00413E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 предметам:</w:t>
      </w:r>
    </w:p>
    <w:p w:rsidR="00934092" w:rsidRPr="00934092" w:rsidRDefault="00934092" w:rsidP="004835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"Основы законодательства Российской Федерации в сфере дорожного движения";</w:t>
      </w:r>
    </w:p>
    <w:p w:rsidR="00934092" w:rsidRPr="00934092" w:rsidRDefault="00934092" w:rsidP="004835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"Устройство и техническое обслуживание транспортных средств категории "B" как объектов управления";</w:t>
      </w:r>
    </w:p>
    <w:p w:rsidR="00934092" w:rsidRPr="00934092" w:rsidRDefault="00934092" w:rsidP="004835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"Основы управления транспортными средствами категории "B";</w:t>
      </w:r>
    </w:p>
    <w:p w:rsidR="00934092" w:rsidRPr="00934092" w:rsidRDefault="00934092" w:rsidP="004835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"Организация и выполнение пассажирских перевозок автомобильным транспортом".</w:t>
      </w:r>
    </w:p>
    <w:p w:rsidR="00934092" w:rsidRPr="00934092" w:rsidRDefault="00934092" w:rsidP="004835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Промежуточная аттестация и проверка теоретических знаний при проведении квалификационного экзамена проводятся с использ</w:t>
      </w:r>
      <w:r w:rsidR="00413EFC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ованием материалов, утвержденных директором ГАПОУ «Арский агропромышленный профессиональный колледж»</w:t>
      </w: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413EFC" w:rsidRPr="00934092" w:rsidRDefault="00934092" w:rsidP="004835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Практическая квалификационная работа при проведении квалификационного экзамена состоит из двух этапов. На первом этапе проверяются первоначальные навыки управления транспортным средством категории "B" на</w:t>
      </w:r>
      <w:r w:rsidR="00413E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закрытой площадке</w:t>
      </w: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На втором этапе осуществляется проверка навыков управления транспортным средством категории "B" в условиях дорожного движения.</w:t>
      </w:r>
    </w:p>
    <w:p w:rsidR="00934092" w:rsidRPr="00934092" w:rsidRDefault="00934092" w:rsidP="004835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Результаты квалификационного экзамена оформляются протоколом. По результатам квалификационного экзамена выдается сви</w:t>
      </w:r>
      <w:r w:rsidR="00413EFC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детельство о профессии водителя.</w:t>
      </w:r>
    </w:p>
    <w:p w:rsidR="00934092" w:rsidRPr="00934092" w:rsidRDefault="00934092" w:rsidP="004835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 обучении вождению на транспортном средстве, оборудованном автоматической трансмиссией, в свидетельстве о профессии водителя делается соответствующая запись.</w:t>
      </w:r>
    </w:p>
    <w:p w:rsidR="00934092" w:rsidRPr="00934092" w:rsidRDefault="00934092" w:rsidP="004835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Индивидуальный учет результатов освое</w:t>
      </w:r>
      <w:r w:rsidR="00413EFC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ния обучающимися образовательных программ</w:t>
      </w: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а также хранение в архивах информации об этих результатах</w:t>
      </w:r>
      <w:r w:rsidR="00413E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осуществляется на бумажных и электронных носителях.</w:t>
      </w:r>
    </w:p>
    <w:p w:rsidR="00934092" w:rsidRPr="00934092" w:rsidRDefault="00934092" w:rsidP="004835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34092" w:rsidRPr="00934092" w:rsidRDefault="00934092" w:rsidP="004835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934092"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  <w:t>VII. Учебно-методические материалы, обе</w:t>
      </w:r>
      <w:r w:rsidR="00473D13"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  <w:t>спечивающие реализацию Рабочей</w:t>
      </w:r>
      <w:r w:rsidRPr="00934092"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  <w:t xml:space="preserve"> программы</w:t>
      </w:r>
    </w:p>
    <w:p w:rsidR="00934092" w:rsidRPr="00934092" w:rsidRDefault="00934092" w:rsidP="004835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Учебно-методические материалы представлены:</w:t>
      </w:r>
    </w:p>
    <w:p w:rsidR="00934092" w:rsidRDefault="00473D13" w:rsidP="004835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Рабочей </w:t>
      </w:r>
      <w:r w:rsidR="00934092"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программой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переподготовки водителей транспортных средств с категории «С» на категорию «В», утвержденной в установленном порядке</w:t>
      </w:r>
      <w:r w:rsidR="00934092" w:rsidRPr="0093409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473D13" w:rsidRDefault="00473D13" w:rsidP="004835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программой переподготовки водителей транспортных средств с категории «С» на категорию «В», согласованной с Госавтоинспекцией и утвержденной руководителем организации, осуществляющей образовательную деятельность;</w:t>
      </w:r>
    </w:p>
    <w:p w:rsidR="00473D13" w:rsidRDefault="00473D13" w:rsidP="004835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методическими рекомендациями по организации образовательного процесса, утвержденными руководителем организации;</w:t>
      </w:r>
    </w:p>
    <w:p w:rsidR="00E96830" w:rsidRDefault="00473D13" w:rsidP="004835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материалами для проведения промежуточной и итоговой аттестации обучающихся, утвержденными руководителем организации. </w:t>
      </w:r>
    </w:p>
    <w:p w:rsidR="00473D13" w:rsidRDefault="00473D13" w:rsidP="00473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D13" w:rsidRDefault="00473D13" w:rsidP="00473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D13" w:rsidRDefault="00473D13" w:rsidP="00473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D13" w:rsidRDefault="00473D13" w:rsidP="00473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D13" w:rsidRDefault="00473D13" w:rsidP="00473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D13" w:rsidRDefault="00473D13" w:rsidP="00473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D13" w:rsidRDefault="00473D13" w:rsidP="00473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D13" w:rsidRDefault="00473D13" w:rsidP="00473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D13" w:rsidRDefault="00473D13" w:rsidP="00473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D13" w:rsidRDefault="00473D13" w:rsidP="00473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D13" w:rsidRDefault="00473D13" w:rsidP="00473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D13" w:rsidRPr="00B246BD" w:rsidRDefault="00473D13" w:rsidP="00473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№1 </w:t>
      </w:r>
    </w:p>
    <w:p w:rsidR="00473D13" w:rsidRPr="00B246BD" w:rsidRDefault="00473D13" w:rsidP="00473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D13" w:rsidRPr="00B246BD" w:rsidRDefault="00473D13" w:rsidP="00473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 августа 2014 года вступили в силу поправки в Закон об обязательном страховании автогражданской ответственности  (ФЗ №40). </w:t>
      </w:r>
    </w:p>
    <w:p w:rsidR="00473D13" w:rsidRPr="00B246BD" w:rsidRDefault="00473D13" w:rsidP="00473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Оформление ДТП с помощью Европротокола экономит время участников ДТП. Европротокол позволяет урегулировать ситуацию на месте, не создавая дорожных заторов и затруднений для остальных участников движения. </w:t>
      </w:r>
    </w:p>
    <w:p w:rsidR="00473D13" w:rsidRPr="00B246BD" w:rsidRDefault="00473D13" w:rsidP="00473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B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Заполняя Европротокол, участники ДТП подтверждают свое согласие с определением виновной и пострадавшей сторон ДТП и, соответственно, с правом пострадавшей стороны на получение страховой выплаты по ОСАГО за счет виновной стороны.</w:t>
      </w:r>
    </w:p>
    <w:p w:rsidR="00473D13" w:rsidRPr="00B246BD" w:rsidRDefault="00473D13" w:rsidP="00473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Обязательными условиями для оформления ДТП с помощью Европротокола являются:</w:t>
      </w:r>
    </w:p>
    <w:p w:rsidR="00473D13" w:rsidRPr="00B246BD" w:rsidRDefault="00473D13" w:rsidP="00473D1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B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пострадавших</w:t>
      </w:r>
    </w:p>
    <w:p w:rsidR="00473D13" w:rsidRPr="00B246BD" w:rsidRDefault="00473D13" w:rsidP="00473D1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B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контактное ДТП с участием двух автотранспортных средств (не считая прицепы)</w:t>
      </w:r>
    </w:p>
    <w:p w:rsidR="00473D13" w:rsidRPr="00B246BD" w:rsidRDefault="00473D13" w:rsidP="00473D1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BD">
        <w:rPr>
          <w:rFonts w:ascii="Times New Roman" w:eastAsia="Times New Roman" w:hAnsi="Times New Roman" w:cs="Times New Roman"/>
          <w:sz w:val="24"/>
          <w:szCs w:val="24"/>
          <w:lang w:eastAsia="ru-RU"/>
        </w:rPr>
        <w:t>в ДТП не причинен вред иному имуществу, кроме транспортных средств участников ДТП</w:t>
      </w:r>
    </w:p>
    <w:p w:rsidR="00473D13" w:rsidRPr="00B246BD" w:rsidRDefault="00473D13" w:rsidP="00473D1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B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оба автотранспортных средства имеют полис ОСАГО</w:t>
      </w:r>
    </w:p>
    <w:p w:rsidR="00473D13" w:rsidRPr="00B246BD" w:rsidRDefault="00473D13" w:rsidP="00473D1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B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водители обоих автотранспортных средств вписаны в страховые полисы</w:t>
      </w:r>
    </w:p>
    <w:p w:rsidR="00473D13" w:rsidRPr="00B246BD" w:rsidRDefault="00473D13" w:rsidP="00473D1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B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пришли к согласию относительно обстоятельств ДТП и имеющихся повреждений</w:t>
      </w:r>
    </w:p>
    <w:p w:rsidR="00473D13" w:rsidRPr="00B246BD" w:rsidRDefault="00473D13" w:rsidP="00473D1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B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 стороны выразили готовность оформить ДТП с помощью Европротокола и в дальнейшем следовать всем обязанностям участников ДТП</w:t>
      </w:r>
    </w:p>
    <w:p w:rsidR="00473D13" w:rsidRPr="00B246BD" w:rsidRDefault="00473D13" w:rsidP="00473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B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 ДТП необходимо правильно составить и оформить схему ДТП:</w:t>
      </w:r>
    </w:p>
    <w:p w:rsidR="00473D13" w:rsidRPr="00B246BD" w:rsidRDefault="00473D13" w:rsidP="00473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BD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Схема должна включать в себя:</w:t>
      </w:r>
    </w:p>
    <w:p w:rsidR="00473D13" w:rsidRPr="00B246BD" w:rsidRDefault="00473D13" w:rsidP="00473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B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 план участка дороги с изображением любого находящегося поблизости от места ДТП объекта (дом, светофор, дорожный знак и др.);</w:t>
      </w:r>
    </w:p>
    <w:p w:rsidR="00473D13" w:rsidRPr="00B246BD" w:rsidRDefault="00473D13" w:rsidP="00473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B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 название улицы и номер ближайшего дома;</w:t>
      </w:r>
    </w:p>
    <w:p w:rsidR="00473D13" w:rsidRPr="00B246BD" w:rsidRDefault="00473D13" w:rsidP="00473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B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 схематическое изображение положения автомобилей после ДТП. Обязательно укажите марки транспортных средств;</w:t>
      </w:r>
    </w:p>
    <w:p w:rsidR="00473D13" w:rsidRPr="00B246BD" w:rsidRDefault="00473D13" w:rsidP="00473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B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 обозначенное стрелками направление движения каждого транспортного средства.</w:t>
      </w:r>
    </w:p>
    <w:p w:rsidR="00473D13" w:rsidRPr="00B246BD" w:rsidRDefault="00473D13" w:rsidP="00473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ДТП не должны иметь признаков алкогольного и наркотического опьянения.  </w:t>
      </w:r>
    </w:p>
    <w:p w:rsidR="00473D13" w:rsidRPr="00B246BD" w:rsidRDefault="00473D13" w:rsidP="00473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B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необходимо помнить, что ДТП будет признано страховым случаем по Европротоколу, если оно произошло в пределах дороги или на предназначенных для движения транспортных средств территориях (дворы, жилые массивы, стоянки транспортных средств, заправочные станции и др.).</w:t>
      </w:r>
    </w:p>
    <w:p w:rsidR="00473D13" w:rsidRPr="00B246BD" w:rsidRDefault="00473D13" w:rsidP="00473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Оформление ДТП с помощью Европротокола проводится </w:t>
      </w:r>
      <w:r w:rsidRPr="00B246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обоюдному согласию участников происшествия</w:t>
      </w:r>
      <w:r w:rsidRPr="00B246BD">
        <w:rPr>
          <w:rFonts w:ascii="Times New Roman" w:eastAsia="Times New Roman" w:hAnsi="Times New Roman" w:cs="Times New Roman"/>
          <w:sz w:val="24"/>
          <w:szCs w:val="24"/>
          <w:lang w:eastAsia="ru-RU"/>
        </w:rPr>
        <w:t>. Если вы не уверены в обстоятельствах аварии, оценке нанесенного ущерба, конструктивном настрое второго участника ДТП, – необходимо вызвать сотрудников ГИБДД для оформления аварии в обычном порядке!</w:t>
      </w:r>
    </w:p>
    <w:p w:rsidR="00473D13" w:rsidRPr="00B246BD" w:rsidRDefault="00473D13" w:rsidP="00473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B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Максимальная выплата по Европротоколу составляет 25 тыс. руб. по ОСАГО, заключенному до 01.08.2014 и 50 тыс. рублей по ОСАГО, заключенному после 01.08.2014.</w:t>
      </w:r>
    </w:p>
    <w:p w:rsidR="00473D13" w:rsidRPr="00B246BD" w:rsidRDefault="00473D13" w:rsidP="00473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D13" w:rsidRDefault="00473D13" w:rsidP="00473D13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473D13" w:rsidRDefault="00473D13" w:rsidP="00473D13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473D13" w:rsidRDefault="00473D13" w:rsidP="00473D13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473D13" w:rsidRDefault="00473D13" w:rsidP="00473D13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473D13" w:rsidRDefault="00473D13" w:rsidP="00473D13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473D13" w:rsidRDefault="00473D13" w:rsidP="00473D13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473D13" w:rsidRDefault="00473D13" w:rsidP="00473D13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473D13" w:rsidRDefault="00473D13" w:rsidP="00473D13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473D13" w:rsidRDefault="00473D13" w:rsidP="00473D13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473D13" w:rsidRPr="00B246BD" w:rsidRDefault="00473D13" w:rsidP="00473D13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473D13" w:rsidRPr="00B246BD" w:rsidRDefault="00473D13" w:rsidP="00473D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№2 </w:t>
      </w:r>
    </w:p>
    <w:p w:rsidR="00473D13" w:rsidRPr="00B246BD" w:rsidRDefault="00473D13" w:rsidP="00473D13">
      <w:pPr>
        <w:spacing w:after="0" w:line="240" w:lineRule="auto"/>
        <w:jc w:val="center"/>
        <w:rPr>
          <w:rFonts w:ascii="Calibri" w:eastAsia="Calibri" w:hAnsi="Calibri" w:cs="Calibri"/>
          <w:b/>
          <w:sz w:val="28"/>
          <w:szCs w:val="28"/>
        </w:rPr>
      </w:pPr>
    </w:p>
    <w:p w:rsidR="00473D13" w:rsidRPr="00B246BD" w:rsidRDefault="00473D13" w:rsidP="00473D1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246BD">
        <w:rPr>
          <w:rFonts w:ascii="Times New Roman" w:eastAsia="Calibri" w:hAnsi="Times New Roman" w:cs="Times New Roman"/>
          <w:b/>
          <w:sz w:val="28"/>
          <w:szCs w:val="28"/>
        </w:rPr>
        <w:t xml:space="preserve">Методические рекомендации для включения </w:t>
      </w:r>
    </w:p>
    <w:p w:rsidR="00473D13" w:rsidRPr="00B246BD" w:rsidRDefault="00473D13" w:rsidP="00473D1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246BD">
        <w:rPr>
          <w:rFonts w:ascii="Times New Roman" w:eastAsia="Calibri" w:hAnsi="Times New Roman" w:cs="Times New Roman"/>
          <w:b/>
          <w:sz w:val="28"/>
          <w:szCs w:val="28"/>
        </w:rPr>
        <w:t xml:space="preserve">в программы подготовки водителей транспортных средств </w:t>
      </w:r>
    </w:p>
    <w:p w:rsidR="00473D13" w:rsidRPr="00B246BD" w:rsidRDefault="00473D13" w:rsidP="00473D1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246BD">
        <w:rPr>
          <w:rFonts w:ascii="Times New Roman" w:eastAsia="Calibri" w:hAnsi="Times New Roman" w:cs="Times New Roman"/>
          <w:b/>
          <w:sz w:val="28"/>
          <w:szCs w:val="28"/>
        </w:rPr>
        <w:t xml:space="preserve">о правильном использовании световозвращающих элементов </w:t>
      </w:r>
    </w:p>
    <w:p w:rsidR="00473D13" w:rsidRPr="00B246BD" w:rsidRDefault="00473D13" w:rsidP="00473D13">
      <w:pPr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3D13" w:rsidRPr="00B246BD" w:rsidRDefault="00473D13" w:rsidP="00473D13">
      <w:pPr>
        <w:spacing w:after="0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6BD">
        <w:rPr>
          <w:rFonts w:ascii="Times New Roman" w:eastAsia="Calibri" w:hAnsi="Times New Roman" w:cs="Times New Roman"/>
          <w:sz w:val="28"/>
          <w:szCs w:val="28"/>
        </w:rPr>
        <w:t xml:space="preserve">Согласно статистическим данным осенью, а именно в октябре-ноябре, значительно возрастает количество наездов на пешеходов, так как с началом этого периода сокращается продолжительность светового дня, а в сумерках, особенно в дождь, существенно ухудшается видимость. </w:t>
      </w:r>
    </w:p>
    <w:p w:rsidR="00473D13" w:rsidRPr="00B246BD" w:rsidRDefault="00473D13" w:rsidP="00473D13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6BD">
        <w:rPr>
          <w:rFonts w:ascii="Times New Roman" w:eastAsia="Calibri" w:hAnsi="Times New Roman" w:cs="Times New Roman"/>
          <w:sz w:val="28"/>
          <w:szCs w:val="28"/>
        </w:rPr>
        <w:t xml:space="preserve">С 1 июля 2015 года вступили в силу изменения в ПДД РФ, предусматривающие обязанность пешеходов при движении по обочинам или краю проезжей части вне населенных пунктов в темное время суток или в условиях недостаточной видимости иметь при себе предметы со световозвращающими элементами и обеспечивать видимость этих предметов водителями транспортных средств. </w:t>
      </w:r>
    </w:p>
    <w:p w:rsidR="00473D13" w:rsidRPr="00B246BD" w:rsidRDefault="00153FCA" w:rsidP="00473D13">
      <w:pPr>
        <w:contextualSpacing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noProof/>
          <w:sz w:val="28"/>
          <w:szCs w:val="28"/>
          <w:lang w:eastAsia="ru-RU"/>
        </w:rPr>
      </w:r>
      <w:r w:rsidR="00966154">
        <w:rPr>
          <w:rFonts w:ascii="Calibri" w:eastAsia="Calibri" w:hAnsi="Calibri" w:cs="Calibri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3" o:spid="_x0000_s1031" type="#_x0000_t202" style="width:484.55pt;height:37.7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" filled="f" stroked="f">
            <v:textbox style="mso-fit-shape-to-text:t">
              <w:txbxContent>
                <w:p w:rsidR="00473D13" w:rsidRPr="00B246BD" w:rsidRDefault="00473D13" w:rsidP="00473D13">
                  <w:pPr>
                    <w:pStyle w:val="a6"/>
                    <w:spacing w:before="0" w:beforeAutospacing="0" w:after="0" w:afterAutospacing="0"/>
                    <w:jc w:val="center"/>
                    <w:textAlignment w:val="baseline"/>
                    <w:rPr>
                      <w:sz w:val="44"/>
                      <w:szCs w:val="44"/>
                    </w:rPr>
                  </w:pPr>
                  <w:r w:rsidRPr="00B246BD">
                    <w:rPr>
                      <w:b/>
                      <w:bCs/>
                      <w:caps/>
                      <w:color w:val="7293C9"/>
                      <w:kern w:val="24"/>
                      <w:sz w:val="44"/>
                      <w:szCs w:val="44"/>
                    </w:rPr>
                    <w:t>ВИДЫ СЪЕМНЫХ СВЕТОВОЗВРАЩАЮЩИХ ЭЛЕМЕНТОВ</w:t>
                  </w:r>
                </w:p>
              </w:txbxContent>
            </v:textbox>
            <w10:wrap type="none"/>
            <w10:anchorlock/>
          </v:shape>
        </w:pict>
      </w:r>
    </w:p>
    <w:p w:rsidR="00473D13" w:rsidRPr="00B246BD" w:rsidRDefault="00153FCA" w:rsidP="00473D13">
      <w:pPr>
        <w:ind w:firstLine="567"/>
        <w:contextualSpacing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noProof/>
          <w:sz w:val="28"/>
          <w:szCs w:val="28"/>
          <w:lang w:eastAsia="ru-RU"/>
        </w:rPr>
      </w:r>
      <w:r w:rsidR="00966154">
        <w:rPr>
          <w:rFonts w:ascii="Calibri" w:eastAsia="Calibri" w:hAnsi="Calibri" w:cs="Calibri"/>
          <w:noProof/>
          <w:sz w:val="28"/>
          <w:szCs w:val="28"/>
          <w:lang w:eastAsia="ru-RU"/>
        </w:rPr>
        <w:pict>
          <v:group id="Group 34" o:spid="_x0000_s1027" style="width:265.65pt;height:173.5pt;mso-position-horizontal-relative:char;mso-position-vertical-relative:line" coordorigin="2508,16287" coordsize="21,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0" o:spid="_x0000_s1028" type="#_x0000_t75" style="position:absolute;left:2508;top:16292;width:14;height: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1QJJjCAAAA2wAAAA8AAABkcnMvZG93bnJldi54bWxET81qwkAQvhf6DssUems2LbTW6CoSbVH0&#10;UvUBhuyYRHdnQ3Ybo0/vCoXe5uP7nfG0t0Z01PrasYLXJAVBXDhdc6lgv/t6+QThA7JG45gUXMjD&#10;dPL4MMZMuzP/ULcNpYgh7DNUUIXQZFL6oiKLPnENceQOrrUYImxLqVs8x3Br5FuafkiLNceGChvK&#10;KypO21+rwJnvzh67+XV/nQ3Xq4XJN+8+V+r5qZ+NQATqw7/4z73Ucf4A7r/EA+TkB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UCSYwgAAANsAAAAPAAAAAAAAAAAAAAAAAJ8C&#10;AABkcnMvZG93bnJldi54bWxQSwUGAAAAAAQABAD3AAAAjgMAAAAA&#10;">
              <v:imagedata r:id="rId19" o:title=""/>
            </v:shape>
            <v:shape id="Picture 21" o:spid="_x0000_s1029" type="#_x0000_t75" style="position:absolute;left:2523;top:16292;width:6;height: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RKozDAAAA2wAAAA8AAABkcnMvZG93bnJldi54bWxEj0FrwkAQhe9C/8MyBW+6aQWR1FWkoFSE&#10;UqO9D9kxG8zOhuyq0V/vHAq9zfDevPfNfNn7Rl2pi3VgA2/jDBRxGWzNlYHjYT2agYoJ2WITmAzc&#10;KcJy8TKYY27Djfd0LVKlJIRjjgZcSm2udSwdeYzj0BKLdgqdxyRrV2nb4U3CfaPfs2yqPdYsDQ5b&#10;+nRUnouLN7DjsD/9bv2Pe8ymTm/wezs5XIwZvvarD1CJ+vRv/rv+soIvsPKLDKAX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BEqjMMAAADbAAAADwAAAAAAAAAAAAAAAACf&#10;AgAAZHJzL2Rvd25yZXYueG1sUEsFBgAAAAAEAAQA9wAAAI8DAAAAAA==&#10;">
              <v:imagedata r:id="rId20" o:title=""/>
            </v:shape>
            <v:shape id="Text Box 24" o:spid="_x0000_s1030" type="#_x0000_t202" style="position:absolute;left:2510;top:16287;width:18;height: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pTRsAA&#10;AADbAAAADwAAAGRycy9kb3ducmV2LnhtbERP24rCMBB9F/yHMIJvmiquaDWKuAr7tt4+YGjGpraZ&#10;lCar3f36jSD4NodzneW6tZW4U+MLxwpGwwQEceZ0wbmCy3k/mIHwAVlj5ZgU/JKH9arbWWKq3YOP&#10;dD+FXMQQ9ikqMCHUqZQ+M2TRD11NHLmrayyGCJtc6gYfMdxWcpwkU2mx4NhgsKatoaw8/VgFs8R+&#10;l+V8fPB28jf6MNtPt6tvSvV77WYBIlAb3uKX+0vH+XN4/h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HpTRsAAAADbAAAADwAAAAAAAAAAAAAAAACYAgAAZHJzL2Rvd25y&#10;ZXYueG1sUEsFBgAAAAAEAAQA9QAAAIUDAAAAAA==&#10;" filled="f" stroked="f">
              <v:textbox style="mso-fit-shape-to-text:t">
                <w:txbxContent>
                  <w:p w:rsidR="00473D13" w:rsidRPr="00B246BD" w:rsidRDefault="00473D13" w:rsidP="00473D13">
                    <w:pPr>
                      <w:pStyle w:val="a6"/>
                      <w:spacing w:before="0" w:beforeAutospacing="0" w:after="0" w:afterAutospacing="0"/>
                      <w:textAlignment w:val="baseline"/>
                    </w:pPr>
                    <w:r w:rsidRPr="00B246BD">
                      <w:rPr>
                        <w:b/>
                        <w:bCs/>
                        <w:color w:val="000000" w:themeColor="text1"/>
                        <w:kern w:val="24"/>
                        <w:sz w:val="40"/>
                        <w:szCs w:val="40"/>
                      </w:rPr>
                      <w:t xml:space="preserve">Сигнальные жилеты и </w:t>
                    </w:r>
                  </w:p>
                  <w:p w:rsidR="00473D13" w:rsidRPr="00B246BD" w:rsidRDefault="00473D13" w:rsidP="00473D13">
                    <w:pPr>
                      <w:pStyle w:val="a6"/>
                      <w:spacing w:before="0" w:beforeAutospacing="0" w:after="0" w:afterAutospacing="0"/>
                      <w:textAlignment w:val="baseline"/>
                    </w:pPr>
                    <w:r w:rsidRPr="00B246BD">
                      <w:rPr>
                        <w:b/>
                        <w:bCs/>
                        <w:color w:val="000000" w:themeColor="text1"/>
                        <w:kern w:val="24"/>
                        <w:sz w:val="40"/>
                        <w:szCs w:val="40"/>
                      </w:rPr>
                      <w:t>ременные системы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473D13" w:rsidRPr="00B246BD" w:rsidRDefault="00473D13" w:rsidP="00473D13">
      <w:pPr>
        <w:ind w:firstLine="567"/>
        <w:contextualSpacing/>
        <w:jc w:val="both"/>
        <w:rPr>
          <w:rFonts w:ascii="Calibri" w:eastAsia="Calibri" w:hAnsi="Calibri" w:cs="Calibri"/>
          <w:sz w:val="28"/>
          <w:szCs w:val="28"/>
        </w:rPr>
      </w:pPr>
    </w:p>
    <w:p w:rsidR="00473D13" w:rsidRPr="00B246BD" w:rsidRDefault="00473D13" w:rsidP="00473D13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246BD">
        <w:rPr>
          <w:rFonts w:ascii="Times New Roman" w:eastAsia="Calibri" w:hAnsi="Times New Roman" w:cs="Times New Roman"/>
          <w:sz w:val="28"/>
          <w:szCs w:val="28"/>
        </w:rPr>
        <w:t>Световозвращающий жилет обладает большим световозвращающим эффектом</w:t>
      </w:r>
    </w:p>
    <w:p w:rsidR="00473D13" w:rsidRDefault="00473D13" w:rsidP="00473D13">
      <w:pPr>
        <w:ind w:firstLine="567"/>
        <w:contextualSpacing/>
        <w:jc w:val="both"/>
        <w:rPr>
          <w:rFonts w:ascii="Calibri" w:eastAsia="Calibri" w:hAnsi="Calibri" w:cs="Calibri"/>
          <w:sz w:val="28"/>
          <w:szCs w:val="28"/>
        </w:rPr>
      </w:pPr>
    </w:p>
    <w:p w:rsidR="00473D13" w:rsidRDefault="00473D13" w:rsidP="00473D13">
      <w:pPr>
        <w:ind w:firstLine="567"/>
        <w:contextualSpacing/>
        <w:jc w:val="both"/>
        <w:rPr>
          <w:rFonts w:ascii="Calibri" w:eastAsia="Calibri" w:hAnsi="Calibri" w:cs="Calibri"/>
          <w:sz w:val="28"/>
          <w:szCs w:val="28"/>
        </w:rPr>
      </w:pPr>
    </w:p>
    <w:p w:rsidR="00473D13" w:rsidRPr="00B246BD" w:rsidRDefault="00473D13" w:rsidP="00473D13">
      <w:pPr>
        <w:ind w:firstLine="567"/>
        <w:contextualSpacing/>
        <w:jc w:val="both"/>
        <w:rPr>
          <w:rFonts w:ascii="Calibri" w:eastAsia="Calibri" w:hAnsi="Calibri" w:cs="Calibri"/>
          <w:sz w:val="28"/>
          <w:szCs w:val="28"/>
        </w:rPr>
      </w:pPr>
    </w:p>
    <w:p w:rsidR="00473D13" w:rsidRPr="00B246BD" w:rsidRDefault="00473D13" w:rsidP="00473D13">
      <w:pPr>
        <w:ind w:firstLine="567"/>
        <w:contextualSpacing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286000" cy="1901328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901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8"/>
          <w:szCs w:val="28"/>
          <w:lang w:eastAsia="ru-RU"/>
        </w:rPr>
        <w:drawing>
          <wp:inline distT="0" distB="0" distL="0" distR="0">
            <wp:extent cx="2823210" cy="187960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210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D13" w:rsidRPr="00B246BD" w:rsidRDefault="00473D13" w:rsidP="00473D13">
      <w:pPr>
        <w:ind w:firstLine="567"/>
        <w:contextualSpacing/>
        <w:jc w:val="both"/>
        <w:rPr>
          <w:rFonts w:ascii="Calibri" w:eastAsia="Calibri" w:hAnsi="Calibri" w:cs="Calibri"/>
          <w:sz w:val="28"/>
          <w:szCs w:val="28"/>
        </w:rPr>
      </w:pPr>
    </w:p>
    <w:p w:rsidR="00473D13" w:rsidRPr="00B246BD" w:rsidRDefault="00473D13" w:rsidP="00473D13">
      <w:pPr>
        <w:ind w:firstLine="567"/>
        <w:contextualSpacing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noProof/>
          <w:sz w:val="28"/>
          <w:szCs w:val="28"/>
          <w:lang w:eastAsia="ru-RU"/>
        </w:rPr>
        <w:drawing>
          <wp:inline distT="0" distB="0" distL="0" distR="0">
            <wp:extent cx="1821815" cy="1306195"/>
            <wp:effectExtent l="0" t="0" r="6985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815" cy="130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8"/>
          <w:szCs w:val="28"/>
          <w:lang w:eastAsia="ru-RU"/>
        </w:rPr>
        <w:drawing>
          <wp:inline distT="0" distB="0" distL="0" distR="0">
            <wp:extent cx="914400" cy="1306195"/>
            <wp:effectExtent l="0" t="0" r="0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30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46BD">
        <w:rPr>
          <w:rFonts w:ascii="Times New Roman" w:eastAsia="Calibri" w:hAnsi="Times New Roman" w:cs="Times New Roman"/>
          <w:b/>
          <w:sz w:val="48"/>
          <w:szCs w:val="48"/>
        </w:rPr>
        <w:t>Браслеты</w:t>
      </w:r>
      <w:r>
        <w:rPr>
          <w:rFonts w:ascii="Calibri" w:eastAsia="Calibri" w:hAnsi="Calibri" w:cs="Calibri"/>
          <w:b/>
          <w:noProof/>
          <w:sz w:val="48"/>
          <w:szCs w:val="48"/>
          <w:lang w:eastAsia="ru-RU"/>
        </w:rPr>
        <w:drawing>
          <wp:inline distT="0" distB="0" distL="0" distR="0">
            <wp:extent cx="1821543" cy="2431143"/>
            <wp:effectExtent l="0" t="0" r="762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747" cy="243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D13" w:rsidRPr="00B246BD" w:rsidRDefault="00473D13" w:rsidP="00473D13">
      <w:pPr>
        <w:ind w:firstLine="567"/>
        <w:contextualSpacing/>
        <w:jc w:val="both"/>
        <w:rPr>
          <w:rFonts w:ascii="Calibri" w:eastAsia="Calibri" w:hAnsi="Calibri" w:cs="Calibri"/>
          <w:sz w:val="28"/>
          <w:szCs w:val="28"/>
        </w:rPr>
      </w:pPr>
    </w:p>
    <w:p w:rsidR="00473D13" w:rsidRPr="00B246BD" w:rsidRDefault="00473D13" w:rsidP="00473D13">
      <w:pPr>
        <w:ind w:firstLine="567"/>
        <w:contextualSpacing/>
        <w:jc w:val="both"/>
        <w:rPr>
          <w:rFonts w:ascii="Calibri" w:eastAsia="Calibri" w:hAnsi="Calibri" w:cs="Calibri"/>
          <w:b/>
          <w:sz w:val="48"/>
          <w:szCs w:val="48"/>
        </w:rPr>
      </w:pPr>
      <w:r>
        <w:rPr>
          <w:rFonts w:ascii="Calibri" w:eastAsia="Calibri" w:hAnsi="Calibri" w:cs="Calibri"/>
          <w:noProof/>
          <w:sz w:val="28"/>
          <w:szCs w:val="28"/>
          <w:lang w:eastAsia="ru-RU"/>
        </w:rPr>
        <w:drawing>
          <wp:inline distT="0" distB="0" distL="0" distR="0">
            <wp:extent cx="1429385" cy="11684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385" cy="11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46BD">
        <w:rPr>
          <w:rFonts w:ascii="Calibri" w:eastAsia="Calibri" w:hAnsi="Calibri" w:cs="Calibri"/>
          <w:b/>
          <w:sz w:val="48"/>
          <w:szCs w:val="48"/>
        </w:rPr>
        <w:t xml:space="preserve">Значки </w:t>
      </w:r>
      <w:r>
        <w:rPr>
          <w:rFonts w:ascii="Calibri" w:eastAsia="Calibri" w:hAnsi="Calibri" w:cs="Calibri"/>
          <w:noProof/>
          <w:sz w:val="28"/>
          <w:szCs w:val="28"/>
          <w:lang w:eastAsia="ru-RU"/>
        </w:rPr>
        <w:drawing>
          <wp:inline distT="0" distB="0" distL="0" distR="0">
            <wp:extent cx="1632585" cy="2728595"/>
            <wp:effectExtent l="0" t="0" r="571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585" cy="272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8"/>
          <w:szCs w:val="28"/>
          <w:lang w:eastAsia="ru-RU"/>
        </w:rPr>
        <w:drawing>
          <wp:inline distT="0" distB="0" distL="0" distR="0">
            <wp:extent cx="1502410" cy="2779395"/>
            <wp:effectExtent l="0" t="0" r="2540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410" cy="277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D13" w:rsidRPr="00B246BD" w:rsidRDefault="00473D13" w:rsidP="00473D13">
      <w:pPr>
        <w:ind w:firstLine="567"/>
        <w:contextualSpacing/>
        <w:jc w:val="both"/>
        <w:rPr>
          <w:rFonts w:ascii="Calibri" w:eastAsia="Calibri" w:hAnsi="Calibri" w:cs="Calibri"/>
          <w:b/>
          <w:sz w:val="28"/>
          <w:szCs w:val="28"/>
        </w:rPr>
      </w:pPr>
    </w:p>
    <w:p w:rsidR="00473D13" w:rsidRPr="00B246BD" w:rsidRDefault="00473D13" w:rsidP="00473D13">
      <w:pPr>
        <w:ind w:firstLine="567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B246B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Многочисленные исследования показывают, что использование предметов со световозвращающими элементами снижает риск наезда на пешехода на величину до 65 процентов. </w:t>
      </w:r>
    </w:p>
    <w:p w:rsidR="00473D13" w:rsidRPr="00B246BD" w:rsidRDefault="00473D13" w:rsidP="00473D13">
      <w:pPr>
        <w:ind w:firstLine="567"/>
        <w:contextualSpacing/>
        <w:jc w:val="both"/>
        <w:rPr>
          <w:rFonts w:ascii="Calibri" w:eastAsia="Calibri" w:hAnsi="Calibri" w:cs="Times New Roman"/>
          <w:bCs/>
          <w:color w:val="000000"/>
          <w:sz w:val="28"/>
          <w:szCs w:val="28"/>
        </w:rPr>
      </w:pPr>
    </w:p>
    <w:p w:rsidR="00473D13" w:rsidRPr="00B246BD" w:rsidRDefault="00473D13" w:rsidP="00473D13">
      <w:pPr>
        <w:ind w:firstLine="567"/>
        <w:contextualSpacing/>
        <w:jc w:val="both"/>
        <w:rPr>
          <w:rFonts w:ascii="Calibri" w:eastAsia="Calibri" w:hAnsi="Calibri" w:cs="Times New Roman"/>
          <w:bCs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noProof/>
          <w:szCs w:val="28"/>
          <w:lang w:eastAsia="ru-RU"/>
        </w:rPr>
        <w:drawing>
          <wp:inline distT="0" distB="0" distL="0" distR="0">
            <wp:extent cx="6146800" cy="1545590"/>
            <wp:effectExtent l="0" t="0" r="6350" b="0"/>
            <wp:docPr id="11" name="Рисунок 11" descr="&amp;Icy;&amp;scy;&amp;pcy;&amp;ocy;&amp;lcy;&amp;softcy;&amp;zcy;&amp;ocy;&amp;vcy;&amp;acy;&amp;ncy;&amp;icy;&amp;iecy; &amp;scy;&amp;vcy;&amp;iecy;&amp;tcy;&amp;ocy;&amp;vcy;&amp;ocy;&amp;zcy;&amp;vcy;&amp;rcy;&amp;acy;&amp;shchcy;&amp;acy;&amp;yucy;&amp;shchcy;&amp;icy;&amp;khcy; ( &amp;scy;&amp;vcy;&amp;iecy;&amp;tcy;&amp;ocy;&amp;ocy;&amp;tcy;&amp;rcy;&amp;acy;&amp;zhcy;&amp;acy;&amp;yucy;&amp;shchcy;&amp;icy;&amp;khcy; ) &amp;mcy;&amp;acy;&amp;tcy;&amp;iecy;&amp;rcy;&amp;icy;&amp;acy;&amp;lcy;&amp;ocy;&amp;vcy; &amp;dcy;&amp;lcy;&amp;yacy; &amp;ocy;&amp;bcy;&amp;ocy;&amp;zcy;&amp;ncy;&amp;acy;&amp;chcy;&amp;iecy;&amp;ncy;&amp;icy;&amp;yacy; &amp;ncy;&amp;acy; &amp;dcy;&amp;ocy;&amp;rcy;&amp;ocy;&amp;gcy;&amp;iecy; &amp;vcy; &amp;tcy;&amp;iecy;&amp;mcy;&amp;ncy;&amp;ocy;&amp;iecy; &amp;vcy;&amp;rcy;&amp;iecy;&amp;mcy;&amp;yacy; &amp;scy;&amp;ucy;&amp;tcy;&amp;ocy;&amp;kcy; &amp;ucy;&amp;vcy;&amp;iecy;&amp;lcy;&amp;icy;&amp;chcy;&amp;icy;&amp;vcy;&amp;acy;&amp;iecy;&amp;tcy; &amp;bcy;&amp;iecy;&amp;zcy;&amp;ocy;&amp;pcy;&amp;acy;&amp;scy;&amp;ncy;&amp;ocy;&amp;scy;&amp;tcy;&amp;soft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&amp;Icy;&amp;scy;&amp;pcy;&amp;ocy;&amp;lcy;&amp;softcy;&amp;zcy;&amp;ocy;&amp;vcy;&amp;acy;&amp;ncy;&amp;icy;&amp;iecy; &amp;scy;&amp;vcy;&amp;iecy;&amp;tcy;&amp;ocy;&amp;vcy;&amp;ocy;&amp;zcy;&amp;vcy;&amp;rcy;&amp;acy;&amp;shchcy;&amp;acy;&amp;yucy;&amp;shchcy;&amp;icy;&amp;khcy; ( &amp;scy;&amp;vcy;&amp;iecy;&amp;tcy;&amp;ocy;&amp;ocy;&amp;tcy;&amp;rcy;&amp;acy;&amp;zhcy;&amp;acy;&amp;yucy;&amp;shchcy;&amp;icy;&amp;khcy; ) &amp;mcy;&amp;acy;&amp;tcy;&amp;iecy;&amp;rcy;&amp;icy;&amp;acy;&amp;lcy;&amp;ocy;&amp;vcy; &amp;dcy;&amp;lcy;&amp;yacy; &amp;ocy;&amp;bcy;&amp;ocy;&amp;zcy;&amp;ncy;&amp;acy;&amp;chcy;&amp;iecy;&amp;ncy;&amp;icy;&amp;yacy; &amp;ncy;&amp;acy; &amp;dcy;&amp;ocy;&amp;rcy;&amp;ocy;&amp;gcy;&amp;iecy; &amp;vcy; &amp;tcy;&amp;iecy;&amp;mcy;&amp;ncy;&amp;ocy;&amp;iecy; &amp;vcy;&amp;rcy;&amp;iecy;&amp;mcy;&amp;yacy; &amp;scy;&amp;ucy;&amp;tcy;&amp;ocy;&amp;kcy; &amp;ucy;&amp;vcy;&amp;iecy;&amp;lcy;&amp;icy;&amp;chcy;&amp;icy;&amp;vcy;&amp;acy;&amp;iecy;&amp;tcy; &amp;bcy;&amp;iecy;&amp;zcy;&amp;ocy;&amp;pcy;&amp;acy;&amp;scy;&amp;ncy;&amp;ocy;&amp;scy;&amp;tcy;&amp;softcy;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800" cy="154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D13" w:rsidRPr="00B246BD" w:rsidRDefault="00473D13" w:rsidP="00473D13">
      <w:pPr>
        <w:ind w:firstLine="567"/>
        <w:contextualSpacing/>
        <w:jc w:val="both"/>
        <w:rPr>
          <w:rFonts w:ascii="Calibri" w:eastAsia="Calibri" w:hAnsi="Calibri" w:cs="Calibri"/>
          <w:sz w:val="28"/>
          <w:szCs w:val="28"/>
        </w:rPr>
      </w:pPr>
    </w:p>
    <w:p w:rsidR="00473D13" w:rsidRPr="00B246BD" w:rsidRDefault="00473D13" w:rsidP="00473D13">
      <w:pPr>
        <w:ind w:firstLine="567"/>
        <w:contextualSpacing/>
        <w:jc w:val="both"/>
        <w:rPr>
          <w:rFonts w:ascii="Calibri" w:eastAsia="Calibri" w:hAnsi="Calibri" w:cs="Calibri"/>
          <w:sz w:val="28"/>
          <w:szCs w:val="28"/>
        </w:rPr>
      </w:pPr>
    </w:p>
    <w:p w:rsidR="00473D13" w:rsidRPr="00B246BD" w:rsidRDefault="00473D13" w:rsidP="00473D13">
      <w:pPr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246BD">
        <w:rPr>
          <w:rFonts w:ascii="Times New Roman" w:eastAsia="Calibri" w:hAnsi="Times New Roman" w:cs="Times New Roman"/>
          <w:sz w:val="28"/>
          <w:szCs w:val="28"/>
        </w:rPr>
        <w:t>Водитель, при движении в темное время суток с включенным ближним светом фар, может заметить пешехода на расстоянии 50 метров. Видимость пешехода со светоотражающим браслетом  или светлыми элементами в одежде увеличивается до 200 метров.</w:t>
      </w:r>
    </w:p>
    <w:p w:rsidR="00473D13" w:rsidRPr="00B246BD" w:rsidRDefault="00473D13" w:rsidP="00473D13">
      <w:pPr>
        <w:ind w:firstLine="567"/>
        <w:contextualSpacing/>
        <w:jc w:val="both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noProof/>
          <w:sz w:val="28"/>
          <w:szCs w:val="28"/>
          <w:lang w:eastAsia="ru-RU"/>
        </w:rPr>
        <w:drawing>
          <wp:inline distT="0" distB="0" distL="0" distR="0">
            <wp:extent cx="2939415" cy="209740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506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415" cy="209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D13" w:rsidRPr="00B246BD" w:rsidRDefault="00473D13" w:rsidP="00473D13">
      <w:pPr>
        <w:ind w:firstLine="567"/>
        <w:contextualSpacing/>
        <w:jc w:val="both"/>
        <w:rPr>
          <w:rFonts w:ascii="Calibri" w:eastAsia="Calibri" w:hAnsi="Calibri" w:cs="Calibri"/>
          <w:b/>
          <w:sz w:val="28"/>
          <w:szCs w:val="28"/>
        </w:rPr>
      </w:pPr>
    </w:p>
    <w:p w:rsidR="00473D13" w:rsidRPr="00B246BD" w:rsidRDefault="00473D13" w:rsidP="00473D13">
      <w:pPr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6BD">
        <w:rPr>
          <w:rFonts w:ascii="Times New Roman" w:eastAsia="Calibri" w:hAnsi="Times New Roman" w:cs="Times New Roman"/>
          <w:sz w:val="28"/>
          <w:szCs w:val="28"/>
        </w:rPr>
        <w:t>При дальнем свете фар автомобиля пешеход без световозвращающих элементов становится заметен на расстоянии до 100 метров, со световозвращающими элементами – до 350 метров. Риск пешехода оказаться под колесами при этом значительно снижается. Это данные для ясной погоды.</w:t>
      </w:r>
    </w:p>
    <w:p w:rsidR="00473D13" w:rsidRPr="00B246BD" w:rsidRDefault="00473D13" w:rsidP="00473D13">
      <w:pPr>
        <w:ind w:firstLine="567"/>
        <w:contextualSpacing/>
        <w:jc w:val="both"/>
        <w:rPr>
          <w:rFonts w:ascii="Calibri" w:eastAsia="Calibri" w:hAnsi="Calibri" w:cs="Calibri"/>
          <w:b/>
          <w:noProof/>
          <w:sz w:val="28"/>
          <w:szCs w:val="28"/>
          <w:lang w:eastAsia="ru-RU"/>
        </w:rPr>
      </w:pPr>
      <w:r>
        <w:rPr>
          <w:rFonts w:ascii="Calibri" w:eastAsia="Calibri" w:hAnsi="Calibri" w:cs="Calibri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54985" cy="188658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508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985" cy="188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D13" w:rsidRPr="00B246BD" w:rsidRDefault="00473D13" w:rsidP="00473D13">
      <w:pPr>
        <w:ind w:firstLine="567"/>
        <w:contextualSpacing/>
        <w:jc w:val="both"/>
        <w:rPr>
          <w:rFonts w:ascii="Calibri" w:eastAsia="Calibri" w:hAnsi="Calibri" w:cs="Calibri"/>
          <w:sz w:val="28"/>
          <w:szCs w:val="28"/>
        </w:rPr>
      </w:pPr>
    </w:p>
    <w:p w:rsidR="00473D13" w:rsidRPr="00B246BD" w:rsidRDefault="00473D13" w:rsidP="00473D13">
      <w:pPr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6BD">
        <w:rPr>
          <w:rFonts w:ascii="Times New Roman" w:eastAsia="Calibri" w:hAnsi="Times New Roman" w:cs="Times New Roman"/>
          <w:sz w:val="28"/>
          <w:szCs w:val="28"/>
        </w:rPr>
        <w:t xml:space="preserve">В случае недостаточной видимости  (туман, осадки), эти показатели значительно сокращаются.  </w:t>
      </w:r>
    </w:p>
    <w:p w:rsidR="00473D13" w:rsidRPr="00B246BD" w:rsidRDefault="00473D13" w:rsidP="00473D13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6BD">
        <w:rPr>
          <w:rFonts w:ascii="Times New Roman" w:eastAsia="Calibri" w:hAnsi="Times New Roman" w:cs="Times New Roman"/>
          <w:sz w:val="28"/>
          <w:szCs w:val="28"/>
        </w:rPr>
        <w:t xml:space="preserve">Водителя на неосвещенной дороге около автомашины без световозвращателей практически не заметно.  Аварийная сигнализация и знак аварийной остановки в темноте не обозначают самого водителя на дороге.  </w:t>
      </w:r>
    </w:p>
    <w:p w:rsidR="00473D13" w:rsidRPr="00B246BD" w:rsidRDefault="00473D13" w:rsidP="00473D13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6BD">
        <w:rPr>
          <w:rFonts w:ascii="Times New Roman" w:eastAsia="Calibri" w:hAnsi="Times New Roman" w:cs="Times New Roman"/>
          <w:sz w:val="28"/>
          <w:szCs w:val="28"/>
        </w:rPr>
        <w:t xml:space="preserve">Особенно опасным представляется время от выхода водителя из автомашины до установки знака аварийной остановки. </w:t>
      </w:r>
    </w:p>
    <w:p w:rsidR="00473D13" w:rsidRPr="00B246BD" w:rsidRDefault="00473D13" w:rsidP="00473D13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6BD">
        <w:rPr>
          <w:rFonts w:ascii="Times New Roman" w:eastAsia="Calibri" w:hAnsi="Times New Roman" w:cs="Times New Roman"/>
          <w:sz w:val="28"/>
          <w:szCs w:val="28"/>
        </w:rPr>
        <w:t xml:space="preserve">Может возникнуть ситуация неисправности электрооборудования, при которой автомашина до установки знака аварийной остановки будет практически незаметна.  </w:t>
      </w:r>
    </w:p>
    <w:p w:rsidR="00473D13" w:rsidRPr="00B246BD" w:rsidRDefault="00473D13" w:rsidP="00473D13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6BD">
        <w:rPr>
          <w:rFonts w:ascii="Times New Roman" w:eastAsia="Calibri" w:hAnsi="Times New Roman" w:cs="Times New Roman"/>
          <w:sz w:val="28"/>
          <w:szCs w:val="28"/>
        </w:rPr>
        <w:t xml:space="preserve">Использование сигнального световозвращающего жилета значительно повышает заметность водителя в данной ситуации. Ввиду недостаточной площади и возможности закрытия руками боковых световозвращающих поверхностей жилета, рекомендуется использовать его в комплекте с сигнальными световозвращающими нарукавниками. </w:t>
      </w:r>
    </w:p>
    <w:p w:rsidR="00473D13" w:rsidRPr="00B246BD" w:rsidRDefault="00473D13" w:rsidP="00473D13">
      <w:pPr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6BD">
        <w:rPr>
          <w:rFonts w:ascii="Times New Roman" w:eastAsia="Calibri" w:hAnsi="Times New Roman" w:cs="Times New Roman"/>
          <w:sz w:val="28"/>
          <w:szCs w:val="28"/>
        </w:rPr>
        <w:t xml:space="preserve">И последнее. С начала 2015 года на территории республики сотрудники Госавтоинспекции выявили более 62 тысяч фактов непредоставления преимущества в движении пешеходам. Данное нарушение влечет наложение административного штрафа в размере 1500 рублей. </w:t>
      </w:r>
    </w:p>
    <w:p w:rsidR="00473D13" w:rsidRPr="00B246BD" w:rsidRDefault="00473D13" w:rsidP="00473D13">
      <w:pPr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6BD">
        <w:rPr>
          <w:rFonts w:ascii="Times New Roman" w:eastAsia="Calibri" w:hAnsi="Times New Roman" w:cs="Times New Roman"/>
          <w:sz w:val="28"/>
          <w:szCs w:val="28"/>
        </w:rPr>
        <w:t xml:space="preserve">Более 87 тысяч нарушений ПДД допущены самими пешеходами. За данные нарушения Кодексом об административных правонарушений РФ предусмотрено предупреждение или наложение административного штрафа в размере 500 рублей. </w:t>
      </w:r>
    </w:p>
    <w:p w:rsidR="00473D13" w:rsidRPr="00B246BD" w:rsidRDefault="00473D13" w:rsidP="00473D13">
      <w:pPr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6BD">
        <w:rPr>
          <w:rFonts w:ascii="Times New Roman" w:eastAsia="Calibri" w:hAnsi="Times New Roman" w:cs="Times New Roman"/>
          <w:sz w:val="28"/>
          <w:szCs w:val="28"/>
        </w:rPr>
        <w:t>Штраф в размере 500 рублей ожидает и тех пешеходов, которые проигнорируют новые требования ПДД.</w:t>
      </w:r>
    </w:p>
    <w:p w:rsidR="00473D13" w:rsidRPr="00B246BD" w:rsidRDefault="00473D13" w:rsidP="00473D13">
      <w:pPr>
        <w:spacing w:after="0"/>
        <w:ind w:firstLine="567"/>
        <w:contextualSpacing/>
        <w:jc w:val="center"/>
        <w:rPr>
          <w:rFonts w:ascii="Calibri" w:eastAsia="Calibri" w:hAnsi="Calibri" w:cs="Calibri"/>
          <w:b/>
          <w:sz w:val="28"/>
          <w:szCs w:val="28"/>
        </w:rPr>
      </w:pPr>
    </w:p>
    <w:p w:rsidR="00473D13" w:rsidRPr="00B246BD" w:rsidRDefault="00473D13" w:rsidP="00473D13">
      <w:pPr>
        <w:spacing w:after="0"/>
        <w:ind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246BD">
        <w:rPr>
          <w:rFonts w:ascii="Times New Roman" w:eastAsia="Calibri" w:hAnsi="Times New Roman" w:cs="Times New Roman"/>
          <w:b/>
          <w:sz w:val="28"/>
          <w:szCs w:val="28"/>
        </w:rPr>
        <w:t xml:space="preserve">Госавтоинспекция Республики Татарстан рекомендует </w:t>
      </w:r>
    </w:p>
    <w:p w:rsidR="00473D13" w:rsidRPr="00B246BD" w:rsidRDefault="00473D13" w:rsidP="00473D1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246BD">
        <w:rPr>
          <w:rFonts w:ascii="Times New Roman" w:eastAsia="Calibri" w:hAnsi="Times New Roman" w:cs="Times New Roman"/>
          <w:b/>
          <w:sz w:val="28"/>
          <w:szCs w:val="28"/>
        </w:rPr>
        <w:t>в случаях, когда водитель покидает транспортное средство,</w:t>
      </w:r>
    </w:p>
    <w:p w:rsidR="00473D13" w:rsidRPr="00B246BD" w:rsidRDefault="00473D13" w:rsidP="00473D13">
      <w:pPr>
        <w:spacing w:after="0"/>
        <w:ind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246BD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надевать световозвращающие жилеты в комплекте с сигнальными световозвращающими нарукавниками</w:t>
      </w:r>
    </w:p>
    <w:p w:rsidR="00473D13" w:rsidRPr="00B246BD" w:rsidRDefault="00473D13" w:rsidP="00473D13">
      <w:pPr>
        <w:spacing w:after="0"/>
        <w:ind w:firstLine="567"/>
        <w:contextualSpacing/>
        <w:jc w:val="center"/>
        <w:rPr>
          <w:rFonts w:ascii="Calibri" w:eastAsia="Calibri" w:hAnsi="Calibri" w:cs="Calibri"/>
          <w:b/>
          <w:sz w:val="28"/>
          <w:szCs w:val="28"/>
        </w:rPr>
      </w:pPr>
    </w:p>
    <w:p w:rsidR="00473D13" w:rsidRPr="00B246BD" w:rsidRDefault="00473D13" w:rsidP="00473D13">
      <w:pPr>
        <w:ind w:firstLine="567"/>
        <w:contextualSpacing/>
        <w:jc w:val="both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noProof/>
          <w:sz w:val="28"/>
          <w:szCs w:val="28"/>
          <w:lang w:eastAsia="ru-RU"/>
        </w:rPr>
        <w:drawing>
          <wp:inline distT="0" distB="0" distL="0" distR="0">
            <wp:extent cx="4121785" cy="33528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78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D13" w:rsidRPr="00B246BD" w:rsidRDefault="00473D13" w:rsidP="00473D13">
      <w:pPr>
        <w:ind w:firstLine="567"/>
        <w:contextualSpacing/>
        <w:jc w:val="center"/>
        <w:rPr>
          <w:rFonts w:ascii="Calibri" w:eastAsia="Calibri" w:hAnsi="Calibri" w:cs="Calibri"/>
          <w:b/>
          <w:sz w:val="28"/>
          <w:szCs w:val="28"/>
        </w:rPr>
      </w:pPr>
    </w:p>
    <w:p w:rsidR="00473D13" w:rsidRDefault="00473D13" w:rsidP="00473D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3D13" w:rsidRDefault="00473D13" w:rsidP="00473D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3D13" w:rsidRPr="00B246BD" w:rsidRDefault="00473D13" w:rsidP="00473D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3D13" w:rsidRPr="00B246BD" w:rsidRDefault="00473D13" w:rsidP="00473D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№3 </w:t>
      </w:r>
    </w:p>
    <w:p w:rsidR="00473D13" w:rsidRPr="00B246BD" w:rsidRDefault="00473D13" w:rsidP="00473D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3D13" w:rsidRPr="00B246BD" w:rsidRDefault="00473D13" w:rsidP="00473D13">
      <w:pPr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46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1 июля 2015 года вступили в силу изменения в ПДД,</w:t>
      </w:r>
    </w:p>
    <w:p w:rsidR="00473D13" w:rsidRPr="00B246BD" w:rsidRDefault="00473D13" w:rsidP="00473D13">
      <w:pPr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46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обязывающие пешеходов быть заметными в темноте</w:t>
      </w:r>
    </w:p>
    <w:p w:rsidR="00473D13" w:rsidRPr="00B246BD" w:rsidRDefault="00473D13" w:rsidP="00473D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73D13" w:rsidRPr="00B246BD" w:rsidRDefault="00473D13" w:rsidP="00473D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Госавтоинспекция МВД по Республике Татарстан напоминает: с 1 июля 2015 года вступили в силу изменения в ПДД РФ, предусматривающие </w:t>
      </w:r>
      <w:r w:rsidRPr="00B246BD">
        <w:rPr>
          <w:rFonts w:ascii="Times New Roman" w:eastAsia="Times New Roman" w:hAnsi="Times New Roman" w:cs="Times New Roman"/>
          <w:sz w:val="28"/>
          <w:szCs w:val="28"/>
          <w:highlight w:val="green"/>
          <w:lang w:eastAsia="ru-RU"/>
        </w:rPr>
        <w:t>обязанность пешеходов при движении по обочинам или краю проезжей части вне населенных пунктов в темное время суток или в условиях недостаточной видимости иметь при себе предметы со световозвращающими элементами и обеспечивать видимость этих предметов водителями транспортных средств. Также использование световозвращающих элементов в случаях, когда водитель и пассажиры покидают транспортное средство – обязательно!</w:t>
      </w:r>
    </w:p>
    <w:p w:rsidR="00473D13" w:rsidRPr="00B246BD" w:rsidRDefault="00473D13" w:rsidP="00473D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6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Многочисленные исследования показывают, что использование предметов со световозвращающими элементами снижает риск наезда на пешехода на величину до 65 процентов. </w:t>
      </w:r>
      <w:r w:rsidRPr="00B24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движении автомобиля с включенным ближним светом фар расстояние, на котором водитель может заметить пешехода в темноте, равно 25-30 метрам. Если пешеход использует предмет со </w:t>
      </w:r>
      <w:r w:rsidRPr="00B246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световозвращающими</w:t>
      </w:r>
      <w:r w:rsidRPr="00B24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свойствами (например, браслет или жилет), это расстояние увеличивается до 130-140 метров, а при включенном дальнем свете фар – до 400 метров. </w:t>
      </w:r>
    </w:p>
    <w:p w:rsidR="00473D13" w:rsidRPr="00B246BD" w:rsidRDefault="00473D13" w:rsidP="00473D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6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 7 месяцев 2015 года на территории республики Татарстан произошло 833 наезда на пешеходов, жертвами которых стали 82 человека, еще 790 были травмированы. В темное время суток произошло 225 ДТП, жертвами которых стали 47 человек и еще 196 человек были травмированы. </w:t>
      </w:r>
    </w:p>
    <w:p w:rsidR="00473D13" w:rsidRPr="00B246BD" w:rsidRDefault="00473D13" w:rsidP="00473D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6BD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начала года на территории республики сотрудники Госавтоинспекции выявили более 45 тысяч фактов непредоставления преимущества в движении пешеходам (влечет наложение административного штрафа в размере 1500 рублей) и более 69 тысяч нарушений ПДД самими пешеходами (влечет предупреждение или наложение административного штрафа в размере 500 рублей). Штраф в размере 500 рублей с 1 июля ждет и тех пешеходов, которые проигнорируют новые требования ПДД.</w:t>
      </w:r>
    </w:p>
    <w:p w:rsidR="00473D13" w:rsidRPr="00B246BD" w:rsidRDefault="00473D13" w:rsidP="00473D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3D13" w:rsidRPr="00B246BD" w:rsidRDefault="00473D13" w:rsidP="00473D1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73D13" w:rsidRPr="00B246BD" w:rsidRDefault="00473D13" w:rsidP="00473D1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46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Интерактивный алгоритм помощи участникам</w:t>
      </w:r>
    </w:p>
    <w:p w:rsidR="00473D13" w:rsidRPr="00B246BD" w:rsidRDefault="00473D13" w:rsidP="00473D1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46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дорожно-транспортных происшествий</w:t>
      </w:r>
    </w:p>
    <w:p w:rsidR="00473D13" w:rsidRPr="00B246BD" w:rsidRDefault="00473D13" w:rsidP="00473D1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3D13" w:rsidRPr="00B246BD" w:rsidRDefault="00473D13" w:rsidP="00473D1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6BD">
        <w:rPr>
          <w:rFonts w:ascii="Times New Roman" w:eastAsia="Times New Roman" w:hAnsi="Times New Roman" w:cs="Times New Roman"/>
          <w:sz w:val="28"/>
          <w:szCs w:val="28"/>
          <w:lang w:eastAsia="ru-RU"/>
        </w:rPr>
        <w:t>С 1 июля 2015 года вступили в силу изменения в ПДД РФ, связанные с процедурой оформления ДТП. Согласно поправкам, водители обязаны освобождать проезжую часть в случае ДТП без погибших или пострадавших если создаются препятствия для движения других транспортных средств. При взаимном согласии участников происшествия в оценке его обстоятельств сообщать о ДТП в полицию необязательно. При наличии разногласий необходимо предварительно сообщить о ДТП в полицию для получения дальнейших указаний о порядке оформления ДТП. Перед тем как освободить проезжую часть, водители обязаны зафиксировать все, что связано с ДТП, при помощи фото- или видеосъемки, а затем прибыть в подразделение ГИБДД или на ближайший пост ДПС для оформления происшествия.</w:t>
      </w:r>
    </w:p>
    <w:p w:rsidR="00473D13" w:rsidRPr="00B246BD" w:rsidRDefault="00473D13" w:rsidP="00473D1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6B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Госавтоинспекция МВД по Республике Татарстан напоминает: в соответствии с ч. 1 ст. 12.27 КоАП РФ невыполнение водителем обязанностей, предусмотренных Правилами дорожного движения, в связи с дорожно-транспортным происшествием, участником которого он является, влечет наложение административного штрафа в размере одной тысячи рублей.</w:t>
      </w:r>
    </w:p>
    <w:p w:rsidR="00473D13" w:rsidRPr="00B246BD" w:rsidRDefault="00473D13" w:rsidP="00473D1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6B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помощи водителям - участникам ДТП - на официальном сайте Госавтоинспекции (gibdd.ru) реализован специальный информационно-справочный ресурс, который в интерактивном режиме предоставляет подробное описание порядка оформления ДТП в зависимости от дорожной ситуации. Для того чтобы воспользоваться  им,   необходимо перейти в раздел «Правила  оформления ДТП» (vww.gibdd.</w:t>
      </w:r>
      <w:r w:rsidRPr="00B246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r w:rsidRPr="00B246BD">
        <w:rPr>
          <w:rFonts w:ascii="Times New Roman" w:eastAsia="Times New Roman" w:hAnsi="Times New Roman" w:cs="Times New Roman"/>
          <w:sz w:val="28"/>
          <w:szCs w:val="28"/>
          <w:lang w:eastAsia="ru-RU"/>
        </w:rPr>
        <w:t>/assistant/dtp), который  доступен   с   главной   страницы  сайта.   После ознакомления с информацией следует, последовательно отвечая на поставленные вопросы, руководствоваться тем алгоритмом действий, который соответствует вашей дорожной ситуации.</w:t>
      </w:r>
    </w:p>
    <w:p w:rsidR="00473D13" w:rsidRPr="00B246BD" w:rsidRDefault="00473D13" w:rsidP="00473D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46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Помимо интерактивного варианта алгоритма данный раздел официального сайта Госавтоинспекции позволяет скачать упрощенный вариант алгоритма действий при ДТП в виде блок-схемы (приложение), которую удобно распечатать и хранить в автомобиле, чтобы руководствоваться   ей,   если   на   месте   ДТП   нет возможности воспользоваться Интернетом.</w:t>
      </w:r>
    </w:p>
    <w:p w:rsidR="00473D13" w:rsidRPr="009A2149" w:rsidRDefault="00473D13" w:rsidP="00473D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3D13" w:rsidRDefault="00473D13" w:rsidP="00473D13"/>
    <w:p w:rsidR="00473D13" w:rsidRPr="00473D13" w:rsidRDefault="00473D13" w:rsidP="00473D1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sectPr w:rsidR="00473D13" w:rsidRPr="00473D13" w:rsidSect="00153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9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">
    <w:nsid w:val="00000003"/>
    <w:multiLevelType w:val="multilevel"/>
    <w:tmpl w:val="00000003"/>
    <w:name w:val="WWNum4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/>
      </w:rPr>
    </w:lvl>
  </w:abstractNum>
  <w:abstractNum w:abstractNumId="2">
    <w:nsid w:val="00000004"/>
    <w:multiLevelType w:val="multilevel"/>
    <w:tmpl w:val="00000004"/>
    <w:name w:val="WW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22E4FD5"/>
    <w:multiLevelType w:val="multilevel"/>
    <w:tmpl w:val="A46E96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280" w:hanging="1800"/>
      </w:pPr>
      <w:rPr>
        <w:rFonts w:hint="default"/>
      </w:rPr>
    </w:lvl>
  </w:abstractNum>
  <w:abstractNum w:abstractNumId="4">
    <w:nsid w:val="056A5D24"/>
    <w:multiLevelType w:val="multilevel"/>
    <w:tmpl w:val="B5F8720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-1336"/>
        </w:tabs>
        <w:ind w:left="644" w:hanging="360"/>
      </w:pPr>
      <w:rPr>
        <w:rFonts w:cs="Times New Roman"/>
        <w:b w:val="0"/>
      </w:rPr>
    </w:lvl>
    <w:lvl w:ilvl="2">
      <w:start w:val="1"/>
      <w:numFmt w:val="lowerRoman"/>
      <w:lvlText w:val="%2.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>
    <w:nsid w:val="53E77DD6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-1336"/>
        </w:tabs>
        <w:ind w:left="644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6">
    <w:nsid w:val="578D775A"/>
    <w:multiLevelType w:val="hybridMultilevel"/>
    <w:tmpl w:val="15E07BC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58C5AE8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-1336"/>
        </w:tabs>
        <w:ind w:left="644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8">
    <w:nsid w:val="76696322"/>
    <w:multiLevelType w:val="hybridMultilevel"/>
    <w:tmpl w:val="C928A6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6E46CC"/>
    <w:multiLevelType w:val="hybridMultilevel"/>
    <w:tmpl w:val="91D4DC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5A0A71"/>
    <w:multiLevelType w:val="multilevel"/>
    <w:tmpl w:val="EA30E23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rinda" w:hAnsi="Vrinda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2"/>
  </w:num>
  <w:num w:numId="5">
    <w:abstractNumId w:val="9"/>
  </w:num>
  <w:num w:numId="6">
    <w:abstractNumId w:val="8"/>
  </w:num>
  <w:num w:numId="7">
    <w:abstractNumId w:val="4"/>
  </w:num>
  <w:num w:numId="8">
    <w:abstractNumId w:val="5"/>
  </w:num>
  <w:num w:numId="9">
    <w:abstractNumId w:val="7"/>
  </w:num>
  <w:num w:numId="10">
    <w:abstractNumId w:val="3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041EF"/>
    <w:rsid w:val="000332B1"/>
    <w:rsid w:val="000D5163"/>
    <w:rsid w:val="0013483E"/>
    <w:rsid w:val="00153FCA"/>
    <w:rsid w:val="001B5987"/>
    <w:rsid w:val="001D4B5C"/>
    <w:rsid w:val="00201D4D"/>
    <w:rsid w:val="00223E96"/>
    <w:rsid w:val="00241FD7"/>
    <w:rsid w:val="00243ABD"/>
    <w:rsid w:val="0025463A"/>
    <w:rsid w:val="00263561"/>
    <w:rsid w:val="00283709"/>
    <w:rsid w:val="00286E00"/>
    <w:rsid w:val="002B1AFD"/>
    <w:rsid w:val="002F5F89"/>
    <w:rsid w:val="002F5FCB"/>
    <w:rsid w:val="003102FC"/>
    <w:rsid w:val="00314AB1"/>
    <w:rsid w:val="0033033A"/>
    <w:rsid w:val="003435C1"/>
    <w:rsid w:val="003849FB"/>
    <w:rsid w:val="003A31B3"/>
    <w:rsid w:val="00413EFC"/>
    <w:rsid w:val="0043198E"/>
    <w:rsid w:val="004532F4"/>
    <w:rsid w:val="00473D13"/>
    <w:rsid w:val="004835A4"/>
    <w:rsid w:val="004E59DF"/>
    <w:rsid w:val="00523D7F"/>
    <w:rsid w:val="00595199"/>
    <w:rsid w:val="007B2C3E"/>
    <w:rsid w:val="00871910"/>
    <w:rsid w:val="008A3EE5"/>
    <w:rsid w:val="009041EF"/>
    <w:rsid w:val="0093387B"/>
    <w:rsid w:val="00934092"/>
    <w:rsid w:val="00934B4D"/>
    <w:rsid w:val="009603BD"/>
    <w:rsid w:val="00965F89"/>
    <w:rsid w:val="00966154"/>
    <w:rsid w:val="009A6ABE"/>
    <w:rsid w:val="009B756A"/>
    <w:rsid w:val="00A24A98"/>
    <w:rsid w:val="00A531DB"/>
    <w:rsid w:val="00A74583"/>
    <w:rsid w:val="00A7710E"/>
    <w:rsid w:val="00A95A21"/>
    <w:rsid w:val="00B04321"/>
    <w:rsid w:val="00B801F3"/>
    <w:rsid w:val="00B93705"/>
    <w:rsid w:val="00D05F04"/>
    <w:rsid w:val="00D52BF4"/>
    <w:rsid w:val="00E96830"/>
    <w:rsid w:val="00EC15BE"/>
    <w:rsid w:val="00EC43CB"/>
    <w:rsid w:val="00F54AE6"/>
    <w:rsid w:val="00F64143"/>
    <w:rsid w:val="00FB7B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F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34092"/>
  </w:style>
  <w:style w:type="paragraph" w:styleId="a3">
    <w:name w:val="List Paragraph"/>
    <w:basedOn w:val="a"/>
    <w:uiPriority w:val="34"/>
    <w:qFormat/>
    <w:rsid w:val="00F6414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3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35C1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473D1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34092"/>
  </w:style>
  <w:style w:type="paragraph" w:styleId="a3">
    <w:name w:val="List Paragraph"/>
    <w:basedOn w:val="a"/>
    <w:uiPriority w:val="34"/>
    <w:qFormat/>
    <w:rsid w:val="00F6414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3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35C1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473D1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16094" TargetMode="External"/><Relationship Id="rId13" Type="http://schemas.openxmlformats.org/officeDocument/2006/relationships/hyperlink" Target="https://normativ.kontur.ru/document?moduleid=1&amp;documentid=352263" TargetMode="External"/><Relationship Id="rId18" Type="http://schemas.openxmlformats.org/officeDocument/2006/relationships/hyperlink" Target="https://edu.tatar.ru/&#1040;&#1088;&#1089;&#1082;&#1080;&#1081;" TargetMode="External"/><Relationship Id="rId26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image" Target="media/image4.jpeg"/><Relationship Id="rId34" Type="http://schemas.openxmlformats.org/officeDocument/2006/relationships/theme" Target="theme/theme1.xml"/><Relationship Id="rId7" Type="http://schemas.openxmlformats.org/officeDocument/2006/relationships/hyperlink" Target="https://normativ.kontur.ru/document?moduleid=1&amp;documentid=408738" TargetMode="External"/><Relationship Id="rId12" Type="http://schemas.openxmlformats.org/officeDocument/2006/relationships/hyperlink" Target="https://normativ.kontur.ru/document?moduleid=1&amp;documentid=352263" TargetMode="External"/><Relationship Id="rId17" Type="http://schemas.openxmlformats.org/officeDocument/2006/relationships/hyperlink" Target="https://normativ.kontur.ru/document?moduleid=1&amp;documentid=395796" TargetMode="External"/><Relationship Id="rId25" Type="http://schemas.openxmlformats.org/officeDocument/2006/relationships/image" Target="media/image8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normativ.kontur.ru/document?moduleid=1&amp;documentid=352263" TargetMode="External"/><Relationship Id="rId20" Type="http://schemas.openxmlformats.org/officeDocument/2006/relationships/image" Target="media/image3.png"/><Relationship Id="rId29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normativ.kontur.ru/document?moduleid=1&amp;documentid=376556" TargetMode="External"/><Relationship Id="rId24" Type="http://schemas.openxmlformats.org/officeDocument/2006/relationships/image" Target="media/image7.png"/><Relationship Id="rId32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hyperlink" Target="https://normativ.kontur.ru/document?moduleid=1&amp;documentid=352263" TargetMode="External"/><Relationship Id="rId23" Type="http://schemas.openxmlformats.org/officeDocument/2006/relationships/image" Target="media/image6.png"/><Relationship Id="rId28" Type="http://schemas.openxmlformats.org/officeDocument/2006/relationships/image" Target="media/image11.png"/><Relationship Id="rId10" Type="http://schemas.openxmlformats.org/officeDocument/2006/relationships/hyperlink" Target="https://normativ.kontur.ru/document?moduleid=1&amp;documentid=370328" TargetMode="External"/><Relationship Id="rId19" Type="http://schemas.openxmlformats.org/officeDocument/2006/relationships/image" Target="media/image2.png"/><Relationship Id="rId31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1&amp;documentid=330326" TargetMode="External"/><Relationship Id="rId14" Type="http://schemas.openxmlformats.org/officeDocument/2006/relationships/hyperlink" Target="https://normativ.kontur.ru/document?moduleid=1&amp;documentid=352263" TargetMode="External"/><Relationship Id="rId22" Type="http://schemas.openxmlformats.org/officeDocument/2006/relationships/image" Target="media/image5.jpeg"/><Relationship Id="rId27" Type="http://schemas.openxmlformats.org/officeDocument/2006/relationships/image" Target="media/image10.png"/><Relationship Id="rId30" Type="http://schemas.openxmlformats.org/officeDocument/2006/relationships/image" Target="media/image13.png"/><Relationship Id="rId35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4FEA4-4B80-4B79-BE20-7E423C9FF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10294</Words>
  <Characters>58678</Characters>
  <Application>Microsoft Office Word</Application>
  <DocSecurity>0</DocSecurity>
  <Lines>488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Нияз Габдулхакович</dc:creator>
  <cp:lastModifiedBy>Рамзия</cp:lastModifiedBy>
  <cp:revision>2</cp:revision>
  <cp:lastPrinted>2008-07-16T22:51:00Z</cp:lastPrinted>
  <dcterms:created xsi:type="dcterms:W3CDTF">2023-04-06T08:51:00Z</dcterms:created>
  <dcterms:modified xsi:type="dcterms:W3CDTF">2023-04-06T08:51:00Z</dcterms:modified>
</cp:coreProperties>
</file>